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429"/>
        <w:gridCol w:w="3939"/>
        <w:gridCol w:w="849"/>
        <w:gridCol w:w="2573"/>
      </w:tblGrid>
      <w:tr w:rsidR="00491A66" w:rsidRPr="002C4A92" w14:paraId="0097F47A" w14:textId="77777777" w:rsidTr="005A6A2E">
        <w:trPr>
          <w:cantSplit/>
          <w:trHeight w:val="1333"/>
          <w:tblHeader/>
          <w:jc w:val="center"/>
        </w:trPr>
        <w:tc>
          <w:tcPr>
            <w:tcW w:w="10790" w:type="dxa"/>
            <w:gridSpan w:val="4"/>
            <w:tcBorders>
              <w:bottom w:val="single" w:sz="4" w:space="0" w:color="808080"/>
            </w:tcBorders>
            <w:shd w:val="clear" w:color="auto" w:fill="808080"/>
            <w:vAlign w:val="center"/>
          </w:tcPr>
          <w:p w14:paraId="3FD59A94" w14:textId="39A74809" w:rsidR="00491A66" w:rsidRPr="002C4A92" w:rsidRDefault="00D6771A" w:rsidP="00326F1B">
            <w:pPr>
              <w:pStyle w:val="Heading1"/>
              <w:rPr>
                <w:szCs w:val="20"/>
              </w:rPr>
            </w:pPr>
            <w:r>
              <w:rPr>
                <w:noProof/>
                <w:lang w:val="en-ZW" w:eastAsia="en-ZW"/>
              </w:rPr>
              <w:drawing>
                <wp:anchor distT="0" distB="0" distL="114300" distR="114300" simplePos="0" relativeHeight="251702272" behindDoc="0" locked="0" layoutInCell="1" allowOverlap="1" wp14:anchorId="4121E7C8" wp14:editId="3C926619">
                  <wp:simplePos x="0" y="0"/>
                  <wp:positionH relativeFrom="column">
                    <wp:posOffset>2694940</wp:posOffset>
                  </wp:positionH>
                  <wp:positionV relativeFrom="paragraph">
                    <wp:posOffset>-105410</wp:posOffset>
                  </wp:positionV>
                  <wp:extent cx="1440180" cy="1152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0D21" w:rsidRPr="002C4A92" w14:paraId="403E1100" w14:textId="77777777" w:rsidTr="005A6A2E">
        <w:trPr>
          <w:cantSplit/>
          <w:trHeight w:val="504"/>
          <w:tblHeader/>
          <w:jc w:val="center"/>
        </w:trPr>
        <w:tc>
          <w:tcPr>
            <w:tcW w:w="10790" w:type="dxa"/>
            <w:gridSpan w:val="4"/>
            <w:tcBorders>
              <w:bottom w:val="single" w:sz="4" w:space="0" w:color="808080"/>
            </w:tcBorders>
            <w:shd w:val="clear" w:color="auto" w:fill="808080"/>
            <w:vAlign w:val="center"/>
          </w:tcPr>
          <w:p w14:paraId="2A80EC33" w14:textId="4260F107" w:rsidR="00666DB9" w:rsidRDefault="00666DB9" w:rsidP="00D15E43">
            <w:pPr>
              <w:jc w:val="center"/>
              <w:rPr>
                <w:b/>
                <w:bCs/>
                <w:color w:val="FFFFFF" w:themeColor="background1"/>
                <w:sz w:val="24"/>
                <w:szCs w:val="40"/>
              </w:rPr>
            </w:pPr>
            <w:r>
              <w:rPr>
                <w:b/>
                <w:bCs/>
                <w:color w:val="FFFFFF" w:themeColor="background1"/>
                <w:sz w:val="24"/>
                <w:szCs w:val="40"/>
              </w:rPr>
              <w:t xml:space="preserve">BULAWAYO CHAMBER OF SMEs </w:t>
            </w:r>
          </w:p>
          <w:p w14:paraId="608A99E0" w14:textId="2A376741" w:rsidR="00E40D21" w:rsidRPr="00D15E43" w:rsidRDefault="00D15E43" w:rsidP="00D15E43">
            <w:pPr>
              <w:jc w:val="center"/>
              <w:rPr>
                <w:b/>
                <w:bCs/>
                <w:sz w:val="24"/>
                <w:szCs w:val="40"/>
              </w:rPr>
            </w:pPr>
            <w:r w:rsidRPr="00D15E43">
              <w:rPr>
                <w:b/>
                <w:bCs/>
                <w:color w:val="FFFFFF" w:themeColor="background1"/>
                <w:sz w:val="24"/>
                <w:szCs w:val="40"/>
              </w:rPr>
              <w:t>MEMBERSHIP APPLICATION</w:t>
            </w:r>
          </w:p>
        </w:tc>
      </w:tr>
      <w:tr w:rsidR="00C81188" w:rsidRPr="002C4A92" w14:paraId="4808C6C7" w14:textId="77777777" w:rsidTr="005A6A2E">
        <w:trPr>
          <w:cantSplit/>
          <w:trHeight w:val="288"/>
          <w:jc w:val="center"/>
        </w:trPr>
        <w:tc>
          <w:tcPr>
            <w:tcW w:w="10790" w:type="dxa"/>
            <w:gridSpan w:val="4"/>
            <w:shd w:val="clear" w:color="auto" w:fill="D9D9D9"/>
            <w:vAlign w:val="center"/>
          </w:tcPr>
          <w:p w14:paraId="281EFE26" w14:textId="430B1CE4" w:rsidR="00C81188" w:rsidRPr="002C4A92" w:rsidRDefault="00E40D21" w:rsidP="005314CE">
            <w:pPr>
              <w:pStyle w:val="Heading2"/>
            </w:pPr>
            <w:r w:rsidRPr="002C4A92">
              <w:t>part a – ownership of business</w:t>
            </w:r>
          </w:p>
        </w:tc>
      </w:tr>
      <w:tr w:rsidR="0024648C" w:rsidRPr="002C4A92" w14:paraId="14C0FE48" w14:textId="77777777" w:rsidTr="005A6A2E">
        <w:trPr>
          <w:cantSplit/>
          <w:trHeight w:val="454"/>
          <w:jc w:val="center"/>
        </w:trPr>
        <w:tc>
          <w:tcPr>
            <w:tcW w:w="10790" w:type="dxa"/>
            <w:gridSpan w:val="4"/>
            <w:shd w:val="clear" w:color="auto" w:fill="auto"/>
            <w:vAlign w:val="center"/>
          </w:tcPr>
          <w:p w14:paraId="13BEAB5E" w14:textId="69277C70" w:rsidR="0024648C" w:rsidRPr="002C4A92" w:rsidRDefault="0024648C" w:rsidP="00326F1B">
            <w:r w:rsidRPr="002C4A92">
              <w:t>Name</w:t>
            </w:r>
            <w:r w:rsidR="001D2340" w:rsidRPr="002C4A92">
              <w:t>:</w:t>
            </w:r>
            <w:bookmarkStart w:id="0" w:name="_GoBack"/>
            <w:bookmarkEnd w:id="0"/>
          </w:p>
        </w:tc>
      </w:tr>
      <w:tr w:rsidR="00C92FF3" w:rsidRPr="000A0B87" w14:paraId="0EFDBAF7" w14:textId="77777777" w:rsidTr="005A6A2E">
        <w:trPr>
          <w:cantSplit/>
          <w:trHeight w:val="454"/>
          <w:jc w:val="center"/>
        </w:trPr>
        <w:tc>
          <w:tcPr>
            <w:tcW w:w="3429" w:type="dxa"/>
            <w:shd w:val="clear" w:color="auto" w:fill="auto"/>
            <w:vAlign w:val="center"/>
          </w:tcPr>
          <w:p w14:paraId="4AE7CE6C" w14:textId="77777777" w:rsidR="00C81188" w:rsidRPr="000A0B87" w:rsidRDefault="00C81188" w:rsidP="00326F1B">
            <w:pPr>
              <w:rPr>
                <w:sz w:val="14"/>
                <w:szCs w:val="22"/>
              </w:rPr>
            </w:pPr>
            <w:r w:rsidRPr="00CA6F30">
              <w:t xml:space="preserve">Date </w:t>
            </w:r>
            <w:r w:rsidR="00E33A75" w:rsidRPr="00CA6F30">
              <w:t xml:space="preserve">of </w:t>
            </w:r>
            <w:r w:rsidR="001D2340" w:rsidRPr="00CA6F30">
              <w:t>b</w:t>
            </w:r>
            <w:r w:rsidRPr="00CA6F30">
              <w:t>irth</w:t>
            </w:r>
            <w:r w:rsidR="001D2340" w:rsidRPr="00CA6F30">
              <w:t>:</w:t>
            </w:r>
          </w:p>
        </w:tc>
        <w:tc>
          <w:tcPr>
            <w:tcW w:w="3939" w:type="dxa"/>
            <w:shd w:val="clear" w:color="auto" w:fill="auto"/>
            <w:vAlign w:val="center"/>
          </w:tcPr>
          <w:p w14:paraId="39E6DCE7" w14:textId="7FEB4D1B" w:rsidR="00C81188" w:rsidRPr="00301F8F" w:rsidRDefault="00CA6F30" w:rsidP="00326F1B">
            <w:r w:rsidRPr="00301F8F">
              <w:rPr>
                <w:noProof/>
                <w:lang w:val="en-ZW" w:eastAsia="en-ZW"/>
              </w:rPr>
              <mc:AlternateContent>
                <mc:Choice Requires="wps">
                  <w:drawing>
                    <wp:anchor distT="45720" distB="45720" distL="114300" distR="114300" simplePos="0" relativeHeight="251679744" behindDoc="0" locked="0" layoutInCell="1" allowOverlap="1" wp14:anchorId="2753CD92" wp14:editId="5D1BA4EE">
                      <wp:simplePos x="0" y="0"/>
                      <wp:positionH relativeFrom="column">
                        <wp:posOffset>1127125</wp:posOffset>
                      </wp:positionH>
                      <wp:positionV relativeFrom="paragraph">
                        <wp:posOffset>-2540</wp:posOffset>
                      </wp:positionV>
                      <wp:extent cx="180975" cy="1714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321FE5B5" w14:textId="77777777" w:rsidR="00301F8F" w:rsidRDefault="00301F8F" w:rsidP="00301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753CD92" id="_x0000_t202" coordsize="21600,21600" o:spt="202" path="m,l,21600r21600,l21600,xe">
                      <v:stroke joinstyle="miter"/>
                      <v:path gradientshapeok="t" o:connecttype="rect"/>
                    </v:shapetype>
                    <v:shape id="Text Box 2" o:spid="_x0000_s1026" type="#_x0000_t202" style="position:absolute;margin-left:88.75pt;margin-top:-.2pt;width:14.25pt;height: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" fillcolor="#fbe5d6" strokecolor="#747070 [1614]">
                      <v:textbox>
                        <w:txbxContent>
                          <w:p w14:paraId="321FE5B5" w14:textId="77777777" w:rsidR="00301F8F" w:rsidRDefault="00301F8F" w:rsidP="00301F8F"/>
                        </w:txbxContent>
                      </v:textbox>
                    </v:shape>
                  </w:pict>
                </mc:Fallback>
              </mc:AlternateContent>
            </w:r>
            <w:r w:rsidRPr="00301F8F">
              <w:rPr>
                <w:noProof/>
                <w:lang w:val="en-ZW" w:eastAsia="en-ZW"/>
              </w:rPr>
              <mc:AlternateContent>
                <mc:Choice Requires="wps">
                  <w:drawing>
                    <wp:anchor distT="45720" distB="45720" distL="114300" distR="114300" simplePos="0" relativeHeight="251677696" behindDoc="0" locked="0" layoutInCell="1" allowOverlap="1" wp14:anchorId="68BDFAC1" wp14:editId="08931CB9">
                      <wp:simplePos x="0" y="0"/>
                      <wp:positionH relativeFrom="column">
                        <wp:posOffset>532130</wp:posOffset>
                      </wp:positionH>
                      <wp:positionV relativeFrom="paragraph">
                        <wp:posOffset>-635</wp:posOffset>
                      </wp:positionV>
                      <wp:extent cx="180975" cy="1714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1B40A8FA" w14:textId="5002562E" w:rsidR="008A6FCB" w:rsidRPr="003538C8" w:rsidRDefault="008A6FCB" w:rsidP="008A6FCB">
                                  <w:pPr>
                                    <w:rPr>
                                      <w:lang w:val="en-Z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DFAC1" id="_x0000_t202" coordsize="21600,21600" o:spt="202" path="m,l,21600r21600,l21600,xe">
                      <v:stroke joinstyle="miter"/>
                      <v:path gradientshapeok="t" o:connecttype="rect"/>
                    </v:shapetype>
                    <v:shape id="_x0000_s1027" type="#_x0000_t202" style="position:absolute;margin-left:41.9pt;margin-top:-.05pt;width:14.25pt;height:1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" fillcolor="#fbe5d6" strokecolor="#747070 [1614]">
                      <v:textbox>
                        <w:txbxContent>
                          <w:p w14:paraId="1B40A8FA" w14:textId="5002562E" w:rsidR="008A6FCB" w:rsidRPr="003538C8" w:rsidRDefault="008A6FCB" w:rsidP="008A6FCB">
                            <w:pPr>
                              <w:rPr>
                                <w:lang w:val="en-ZW"/>
                              </w:rPr>
                            </w:pPr>
                            <w:bookmarkStart w:id="1" w:name="_GoBack"/>
                            <w:bookmarkEnd w:id="1"/>
                          </w:p>
                        </w:txbxContent>
                      </v:textbox>
                    </v:shape>
                  </w:pict>
                </mc:Fallback>
              </mc:AlternateContent>
            </w:r>
            <w:r w:rsidR="0076010C" w:rsidRPr="00301F8F">
              <w:t>Gender</w:t>
            </w:r>
            <w:r w:rsidR="001D2340" w:rsidRPr="00301F8F">
              <w:t>:</w:t>
            </w:r>
            <w:r w:rsidR="0076010C" w:rsidRPr="00301F8F">
              <w:t xml:space="preserve">        </w:t>
            </w:r>
            <w:r w:rsidR="00301F8F" w:rsidRPr="00301F8F">
              <w:t xml:space="preserve">    </w:t>
            </w:r>
            <w:r w:rsidR="0076010C" w:rsidRPr="00301F8F">
              <w:t xml:space="preserve">Male   </w:t>
            </w:r>
            <w:r>
              <w:t xml:space="preserve">  </w:t>
            </w:r>
            <w:r w:rsidR="0076010C" w:rsidRPr="00301F8F">
              <w:t xml:space="preserve">       Female</w:t>
            </w:r>
          </w:p>
        </w:tc>
        <w:tc>
          <w:tcPr>
            <w:tcW w:w="3422" w:type="dxa"/>
            <w:gridSpan w:val="2"/>
            <w:shd w:val="clear" w:color="auto" w:fill="auto"/>
            <w:vAlign w:val="center"/>
          </w:tcPr>
          <w:p w14:paraId="68B55153" w14:textId="77777777" w:rsidR="00C81188" w:rsidRPr="000A0B87" w:rsidRDefault="00C81188" w:rsidP="00326F1B">
            <w:pPr>
              <w:rPr>
                <w:sz w:val="14"/>
                <w:szCs w:val="22"/>
              </w:rPr>
            </w:pPr>
            <w:r w:rsidRPr="00CA6F30">
              <w:t>Phone</w:t>
            </w:r>
            <w:r w:rsidR="001D2340" w:rsidRPr="00CA6F30">
              <w:t>:</w:t>
            </w:r>
          </w:p>
        </w:tc>
      </w:tr>
      <w:tr w:rsidR="00C81188" w:rsidRPr="002C4A92" w14:paraId="3D38AC82" w14:textId="77777777" w:rsidTr="005A6A2E">
        <w:trPr>
          <w:cantSplit/>
          <w:trHeight w:val="454"/>
          <w:jc w:val="center"/>
        </w:trPr>
        <w:tc>
          <w:tcPr>
            <w:tcW w:w="10790" w:type="dxa"/>
            <w:gridSpan w:val="4"/>
            <w:shd w:val="clear" w:color="auto" w:fill="auto"/>
            <w:vAlign w:val="center"/>
          </w:tcPr>
          <w:p w14:paraId="36FA5918" w14:textId="5869AB9B" w:rsidR="00AE1F72" w:rsidRPr="002C4A92" w:rsidRDefault="00AE1F72" w:rsidP="00326F1B">
            <w:r w:rsidRPr="002C4A92">
              <w:t xml:space="preserve">Current </w:t>
            </w:r>
            <w:r w:rsidR="001D2340" w:rsidRPr="002C4A92">
              <w:t>a</w:t>
            </w:r>
            <w:r w:rsidR="00C81188" w:rsidRPr="002C4A92">
              <w:t>ddress</w:t>
            </w:r>
            <w:r w:rsidR="001D2340" w:rsidRPr="002C4A92">
              <w:t>:</w:t>
            </w:r>
          </w:p>
        </w:tc>
      </w:tr>
      <w:tr w:rsidR="00C92FF3" w:rsidRPr="002C4A92" w14:paraId="3C8A0F3D" w14:textId="77777777" w:rsidTr="005A6A2E">
        <w:trPr>
          <w:cantSplit/>
          <w:trHeight w:val="454"/>
          <w:jc w:val="center"/>
        </w:trPr>
        <w:tc>
          <w:tcPr>
            <w:tcW w:w="3429" w:type="dxa"/>
            <w:shd w:val="clear" w:color="auto" w:fill="auto"/>
            <w:vAlign w:val="center"/>
          </w:tcPr>
          <w:p w14:paraId="423ED94F" w14:textId="3DF0C7C7" w:rsidR="009622B2" w:rsidRPr="002C4A92" w:rsidRDefault="0076010C" w:rsidP="00326F1B">
            <w:r>
              <w:t>City</w:t>
            </w:r>
            <w:r w:rsidR="001D2340" w:rsidRPr="002C4A92">
              <w:t>:</w:t>
            </w:r>
          </w:p>
        </w:tc>
        <w:tc>
          <w:tcPr>
            <w:tcW w:w="3939" w:type="dxa"/>
            <w:shd w:val="clear" w:color="auto" w:fill="auto"/>
            <w:vAlign w:val="center"/>
          </w:tcPr>
          <w:p w14:paraId="00237CA0" w14:textId="6CC53E1B" w:rsidR="009622B2" w:rsidRPr="002C4A92" w:rsidRDefault="0076010C" w:rsidP="00326F1B">
            <w:r>
              <w:t>ID Number</w:t>
            </w:r>
            <w:r w:rsidR="00E40D21" w:rsidRPr="002C4A92">
              <w:t>:</w:t>
            </w:r>
          </w:p>
        </w:tc>
        <w:tc>
          <w:tcPr>
            <w:tcW w:w="3422" w:type="dxa"/>
            <w:gridSpan w:val="2"/>
            <w:shd w:val="clear" w:color="auto" w:fill="auto"/>
            <w:vAlign w:val="center"/>
          </w:tcPr>
          <w:p w14:paraId="6C70C031" w14:textId="4D3BA994" w:rsidR="009622B2" w:rsidRPr="002C4A92" w:rsidRDefault="0076010C" w:rsidP="00326F1B">
            <w:r w:rsidRPr="002C4A92">
              <w:t>Email:</w:t>
            </w:r>
          </w:p>
        </w:tc>
      </w:tr>
      <w:tr w:rsidR="00C92FF3" w:rsidRPr="002C4A92" w14:paraId="48D6499F" w14:textId="77777777" w:rsidTr="005A6A2E">
        <w:trPr>
          <w:cantSplit/>
          <w:trHeight w:val="259"/>
          <w:jc w:val="center"/>
        </w:trPr>
        <w:tc>
          <w:tcPr>
            <w:tcW w:w="3429" w:type="dxa"/>
            <w:tcBorders>
              <w:bottom w:val="single" w:sz="4" w:space="0" w:color="808080"/>
            </w:tcBorders>
            <w:shd w:val="clear" w:color="auto" w:fill="auto"/>
            <w:vAlign w:val="center"/>
          </w:tcPr>
          <w:p w14:paraId="17776D8E" w14:textId="410596F4" w:rsidR="001B591C" w:rsidRDefault="003E4EF7" w:rsidP="00E40D21">
            <w:r w:rsidRPr="00301F8F">
              <w:rPr>
                <w:noProof/>
                <w:lang w:val="en-ZW" w:eastAsia="en-ZW"/>
              </w:rPr>
              <mc:AlternateContent>
                <mc:Choice Requires="wps">
                  <w:drawing>
                    <wp:anchor distT="45720" distB="45720" distL="114300" distR="114300" simplePos="0" relativeHeight="251701248" behindDoc="0" locked="0" layoutInCell="1" allowOverlap="1" wp14:anchorId="3460FC17" wp14:editId="692BE5A3">
                      <wp:simplePos x="0" y="0"/>
                      <wp:positionH relativeFrom="column">
                        <wp:posOffset>1536065</wp:posOffset>
                      </wp:positionH>
                      <wp:positionV relativeFrom="paragraph">
                        <wp:posOffset>3175</wp:posOffset>
                      </wp:positionV>
                      <wp:extent cx="124460" cy="118745"/>
                      <wp:effectExtent l="0" t="0" r="2794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65A8EE1D" w14:textId="77777777" w:rsidR="00EE548D" w:rsidRDefault="00EE548D" w:rsidP="00EE54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460FC17" id="_x0000_t202" coordsize="21600,21600" o:spt="202" path="m,l,21600r21600,l21600,xe">
                      <v:stroke joinstyle="miter"/>
                      <v:path gradientshapeok="t" o:connecttype="rect"/>
                    </v:shapetype>
                    <v:shape id="_x0000_s1028" type="#_x0000_t202" style="position:absolute;margin-left:120.95pt;margin-top:.25pt;width:9.8pt;height:9.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" fillcolor="#fbe5d6" strokecolor="#747070 [1614]">
                      <v:textbox>
                        <w:txbxContent>
                          <w:p w14:paraId="65A8EE1D" w14:textId="77777777" w:rsidR="00EE548D" w:rsidRDefault="00EE548D" w:rsidP="00EE548D"/>
                        </w:txbxContent>
                      </v:textbox>
                    </v:shape>
                  </w:pict>
                </mc:Fallback>
              </mc:AlternateContent>
            </w:r>
            <w:r w:rsidRPr="00301F8F">
              <w:rPr>
                <w:noProof/>
                <w:lang w:val="en-ZW" w:eastAsia="en-ZW"/>
              </w:rPr>
              <mc:AlternateContent>
                <mc:Choice Requires="wps">
                  <w:drawing>
                    <wp:anchor distT="45720" distB="45720" distL="114300" distR="114300" simplePos="0" relativeHeight="251695104" behindDoc="0" locked="0" layoutInCell="1" allowOverlap="1" wp14:anchorId="3A4CEC64" wp14:editId="36F0E1E2">
                      <wp:simplePos x="0" y="0"/>
                      <wp:positionH relativeFrom="column">
                        <wp:posOffset>741680</wp:posOffset>
                      </wp:positionH>
                      <wp:positionV relativeFrom="paragraph">
                        <wp:posOffset>3175</wp:posOffset>
                      </wp:positionV>
                      <wp:extent cx="124460" cy="118745"/>
                      <wp:effectExtent l="0" t="0" r="2794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13727110" w14:textId="77777777" w:rsidR="004215F0" w:rsidRDefault="004215F0" w:rsidP="00421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4CEC64" id="_x0000_s1029" type="#_x0000_t202" style="position:absolute;margin-left:58.4pt;margin-top:.25pt;width:9.8pt;height:9.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" fillcolor="#fbe5d6" strokecolor="#747070 [1614]">
                      <v:textbox>
                        <w:txbxContent>
                          <w:p w14:paraId="13727110" w14:textId="77777777" w:rsidR="004215F0" w:rsidRDefault="004215F0" w:rsidP="004215F0"/>
                        </w:txbxContent>
                      </v:textbox>
                    </v:shape>
                  </w:pict>
                </mc:Fallback>
              </mc:AlternateContent>
            </w:r>
            <w:r w:rsidR="004215F0" w:rsidRPr="00301F8F">
              <w:rPr>
                <w:noProof/>
                <w:lang w:val="en-ZW" w:eastAsia="en-ZW"/>
              </w:rPr>
              <mc:AlternateContent>
                <mc:Choice Requires="wps">
                  <w:drawing>
                    <wp:anchor distT="45720" distB="45720" distL="114300" distR="114300" simplePos="0" relativeHeight="251693056" behindDoc="0" locked="0" layoutInCell="1" allowOverlap="1" wp14:anchorId="4AE25945" wp14:editId="52165911">
                      <wp:simplePos x="0" y="0"/>
                      <wp:positionH relativeFrom="column">
                        <wp:posOffset>-3175</wp:posOffset>
                      </wp:positionH>
                      <wp:positionV relativeFrom="paragraph">
                        <wp:posOffset>8890</wp:posOffset>
                      </wp:positionV>
                      <wp:extent cx="124460" cy="118745"/>
                      <wp:effectExtent l="0" t="0" r="2794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62A3F7F7" w14:textId="77777777" w:rsidR="004215F0" w:rsidRDefault="004215F0" w:rsidP="00421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E25945" id="_x0000_s1030" type="#_x0000_t202" style="position:absolute;margin-left:-.25pt;margin-top:.7pt;width:9.8pt;height:9.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" fillcolor="#fbe5d6" strokecolor="#747070 [1614]">
                      <v:textbox>
                        <w:txbxContent>
                          <w:p w14:paraId="62A3F7F7" w14:textId="77777777" w:rsidR="004215F0" w:rsidRDefault="004215F0" w:rsidP="004215F0"/>
                        </w:txbxContent>
                      </v:textbox>
                    </v:shape>
                  </w:pict>
                </mc:Fallback>
              </mc:AlternateContent>
            </w:r>
            <w:r w:rsidR="001B591C">
              <w:t xml:space="preserve">   </w:t>
            </w:r>
            <w:r w:rsidR="00EE548D">
              <w:t xml:space="preserve"> </w:t>
            </w:r>
            <w:r w:rsidR="001B591C">
              <w:t xml:space="preserve"> </w:t>
            </w:r>
            <w:r w:rsidR="00E40D21" w:rsidRPr="002C4A92">
              <w:t>Sole trader</w:t>
            </w:r>
            <w:r w:rsidR="001B591C">
              <w:t xml:space="preserve"> </w:t>
            </w:r>
            <w:r w:rsidR="00E130B7">
              <w:t xml:space="preserve"> </w:t>
            </w:r>
            <w:r w:rsidR="001B591C">
              <w:t xml:space="preserve">    </w:t>
            </w:r>
            <w:r>
              <w:t xml:space="preserve">  </w:t>
            </w:r>
            <w:r w:rsidR="00E40D21" w:rsidRPr="002C4A92">
              <w:t>Partnership</w:t>
            </w:r>
            <w:r w:rsidR="00E130B7">
              <w:t xml:space="preserve"> </w:t>
            </w:r>
            <w:r w:rsidR="00EE548D">
              <w:t xml:space="preserve">     </w:t>
            </w:r>
            <w:r>
              <w:t xml:space="preserve">   </w:t>
            </w:r>
            <w:r w:rsidR="00EE548D">
              <w:t>Trust</w:t>
            </w:r>
          </w:p>
          <w:p w14:paraId="1D6E56D7" w14:textId="5D7E7774" w:rsidR="004215F0" w:rsidRPr="004215F0" w:rsidRDefault="001876FC" w:rsidP="00E40D21">
            <w:pPr>
              <w:rPr>
                <w:sz w:val="8"/>
                <w:szCs w:val="16"/>
              </w:rPr>
            </w:pPr>
            <w:r w:rsidRPr="00301F8F">
              <w:rPr>
                <w:noProof/>
                <w:lang w:val="en-ZW" w:eastAsia="en-ZW"/>
              </w:rPr>
              <mc:AlternateContent>
                <mc:Choice Requires="wps">
                  <w:drawing>
                    <wp:anchor distT="45720" distB="45720" distL="114300" distR="114300" simplePos="0" relativeHeight="251699200" behindDoc="0" locked="0" layoutInCell="1" allowOverlap="1" wp14:anchorId="2C18D60D" wp14:editId="3D097313">
                      <wp:simplePos x="0" y="0"/>
                      <wp:positionH relativeFrom="column">
                        <wp:posOffset>402590</wp:posOffset>
                      </wp:positionH>
                      <wp:positionV relativeFrom="paragraph">
                        <wp:posOffset>52070</wp:posOffset>
                      </wp:positionV>
                      <wp:extent cx="124460" cy="118745"/>
                      <wp:effectExtent l="0" t="0" r="2794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172C2EAF" w14:textId="77777777" w:rsidR="004215F0" w:rsidRDefault="004215F0" w:rsidP="00421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18D60D" id="_x0000_s1031" type="#_x0000_t202" style="position:absolute;margin-left:31.7pt;margin-top:4.1pt;width:9.8pt;height:9.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" fillcolor="#fbe5d6" strokecolor="#747070 [1614]">
                      <v:textbox>
                        <w:txbxContent>
                          <w:p w14:paraId="172C2EAF" w14:textId="77777777" w:rsidR="004215F0" w:rsidRDefault="004215F0" w:rsidP="004215F0"/>
                        </w:txbxContent>
                      </v:textbox>
                    </v:shape>
                  </w:pict>
                </mc:Fallback>
              </mc:AlternateContent>
            </w:r>
            <w:r w:rsidRPr="00301F8F">
              <w:rPr>
                <w:noProof/>
                <w:lang w:val="en-ZW" w:eastAsia="en-ZW"/>
              </w:rPr>
              <mc:AlternateContent>
                <mc:Choice Requires="wps">
                  <w:drawing>
                    <wp:anchor distT="45720" distB="45720" distL="114300" distR="114300" simplePos="0" relativeHeight="251697152" behindDoc="0" locked="0" layoutInCell="1" allowOverlap="1" wp14:anchorId="284D095B" wp14:editId="07FEAA00">
                      <wp:simplePos x="0" y="0"/>
                      <wp:positionH relativeFrom="column">
                        <wp:posOffset>2540</wp:posOffset>
                      </wp:positionH>
                      <wp:positionV relativeFrom="paragraph">
                        <wp:posOffset>53340</wp:posOffset>
                      </wp:positionV>
                      <wp:extent cx="124460" cy="118745"/>
                      <wp:effectExtent l="0" t="0" r="2794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240BA658" w14:textId="77777777" w:rsidR="004215F0" w:rsidRDefault="004215F0" w:rsidP="00421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4D095B" id="_x0000_s1032" type="#_x0000_t202" style="position:absolute;margin-left:.2pt;margin-top:4.2pt;width:9.8pt;height:9.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" fillcolor="#fbe5d6" strokecolor="#747070 [1614]">
                      <v:textbox>
                        <w:txbxContent>
                          <w:p w14:paraId="240BA658" w14:textId="77777777" w:rsidR="004215F0" w:rsidRDefault="004215F0" w:rsidP="004215F0"/>
                        </w:txbxContent>
                      </v:textbox>
                    </v:shape>
                  </w:pict>
                </mc:Fallback>
              </mc:AlternateContent>
            </w:r>
            <w:r w:rsidR="00E40D21" w:rsidRPr="002C4A92">
              <w:t xml:space="preserve">  </w:t>
            </w:r>
            <w:r w:rsidR="0068365A">
              <w:t xml:space="preserve">      </w:t>
            </w:r>
          </w:p>
          <w:p w14:paraId="6F623EE7" w14:textId="799AE8AC" w:rsidR="00887861" w:rsidRPr="002C4A92" w:rsidRDefault="001876FC" w:rsidP="00E40D21">
            <w:r w:rsidRPr="00301F8F">
              <w:rPr>
                <w:noProof/>
                <w:lang w:val="en-ZW" w:eastAsia="en-ZW"/>
              </w:rPr>
              <mc:AlternateContent>
                <mc:Choice Requires="wps">
                  <w:drawing>
                    <wp:anchor distT="45720" distB="45720" distL="114300" distR="114300" simplePos="0" relativeHeight="251719680" behindDoc="0" locked="0" layoutInCell="1" allowOverlap="1" wp14:anchorId="596727FD" wp14:editId="7EB9C15B">
                      <wp:simplePos x="0" y="0"/>
                      <wp:positionH relativeFrom="column">
                        <wp:posOffset>1405255</wp:posOffset>
                      </wp:positionH>
                      <wp:positionV relativeFrom="paragraph">
                        <wp:posOffset>10795</wp:posOffset>
                      </wp:positionV>
                      <wp:extent cx="124460" cy="118745"/>
                      <wp:effectExtent l="0" t="0" r="27940"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4CFE45CE" w14:textId="77777777" w:rsidR="001876FC" w:rsidRDefault="001876FC" w:rsidP="001876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6727FD" id="_x0000_s1033" type="#_x0000_t202" style="position:absolute;margin-left:110.65pt;margin-top:.85pt;width:9.8pt;height:9.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" fillcolor="#fbe5d6" strokecolor="#747070 [1614]">
                      <v:textbox>
                        <w:txbxContent>
                          <w:p w14:paraId="4CFE45CE" w14:textId="77777777" w:rsidR="001876FC" w:rsidRDefault="001876FC" w:rsidP="001876FC"/>
                        </w:txbxContent>
                      </v:textbox>
                    </v:shape>
                  </w:pict>
                </mc:Fallback>
              </mc:AlternateContent>
            </w:r>
            <w:r w:rsidR="004215F0">
              <w:t xml:space="preserve">     </w:t>
            </w:r>
            <w:r w:rsidR="0068365A">
              <w:t>PBC</w:t>
            </w:r>
            <w:r w:rsidR="00E40D21" w:rsidRPr="002C4A92">
              <w:t xml:space="preserve"> </w:t>
            </w:r>
            <w:r w:rsidR="00232F41">
              <w:t xml:space="preserve"> </w:t>
            </w:r>
            <w:r w:rsidR="00E40D21" w:rsidRPr="002C4A92">
              <w:t xml:space="preserve">    </w:t>
            </w:r>
            <w:r w:rsidR="000232D7">
              <w:t xml:space="preserve"> </w:t>
            </w:r>
            <w:r w:rsidR="00E40D21" w:rsidRPr="002C4A92">
              <w:t>Limited Compan</w:t>
            </w:r>
            <w:r w:rsidR="003060F4">
              <w:t xml:space="preserve">y </w:t>
            </w:r>
            <w:r w:rsidR="007D1186">
              <w:t xml:space="preserve"> </w:t>
            </w:r>
            <w:r>
              <w:t xml:space="preserve">     Association</w:t>
            </w:r>
          </w:p>
        </w:tc>
        <w:tc>
          <w:tcPr>
            <w:tcW w:w="3939" w:type="dxa"/>
            <w:tcBorders>
              <w:bottom w:val="single" w:sz="4" w:space="0" w:color="808080"/>
            </w:tcBorders>
            <w:shd w:val="clear" w:color="auto" w:fill="auto"/>
            <w:vAlign w:val="center"/>
          </w:tcPr>
          <w:p w14:paraId="27140746" w14:textId="63BF6B7E" w:rsidR="00887861" w:rsidRPr="002C4A92" w:rsidRDefault="00E40D21" w:rsidP="00326F1B">
            <w:r w:rsidRPr="002C4A92">
              <w:t xml:space="preserve">Position in business (owner/partner </w:t>
            </w:r>
            <w:r w:rsidR="00EE548D" w:rsidRPr="002C4A92">
              <w:t>etc.</w:t>
            </w:r>
            <w:r w:rsidRPr="002C4A92">
              <w:t>)</w:t>
            </w:r>
          </w:p>
          <w:p w14:paraId="4667DCE0" w14:textId="37761D90" w:rsidR="00E40D21" w:rsidRDefault="00E40D21" w:rsidP="00326F1B"/>
          <w:p w14:paraId="19914C0D" w14:textId="77777777" w:rsidR="001B591C" w:rsidRPr="002C4A92" w:rsidRDefault="001B591C" w:rsidP="00326F1B"/>
        </w:tc>
        <w:tc>
          <w:tcPr>
            <w:tcW w:w="3422" w:type="dxa"/>
            <w:gridSpan w:val="2"/>
            <w:tcBorders>
              <w:bottom w:val="single" w:sz="4" w:space="0" w:color="808080"/>
            </w:tcBorders>
            <w:shd w:val="clear" w:color="auto" w:fill="auto"/>
            <w:vAlign w:val="center"/>
          </w:tcPr>
          <w:p w14:paraId="761F5DEB" w14:textId="0B697533" w:rsidR="00887861" w:rsidRDefault="00887861" w:rsidP="00326F1B">
            <w:r w:rsidRPr="002C4A92">
              <w:t>How long</w:t>
            </w:r>
            <w:r w:rsidR="00E40D21" w:rsidRPr="002C4A92">
              <w:t xml:space="preserve"> have you been in business</w:t>
            </w:r>
            <w:r w:rsidRPr="002C4A92">
              <w:t>?</w:t>
            </w:r>
            <w:r w:rsidR="00E40D21" w:rsidRPr="002C4A92">
              <w:t xml:space="preserve"> </w:t>
            </w:r>
          </w:p>
          <w:p w14:paraId="2C63005A" w14:textId="77777777" w:rsidR="001B591C" w:rsidRPr="002C4A92" w:rsidRDefault="001B591C" w:rsidP="00326F1B"/>
          <w:p w14:paraId="6D113976" w14:textId="77777777" w:rsidR="00E40D21" w:rsidRPr="002C4A92" w:rsidRDefault="00E40D21" w:rsidP="00326F1B"/>
        </w:tc>
      </w:tr>
      <w:tr w:rsidR="009622B2" w:rsidRPr="002C4A92" w14:paraId="42662558" w14:textId="77777777" w:rsidTr="005A6A2E">
        <w:trPr>
          <w:cantSplit/>
          <w:trHeight w:val="288"/>
          <w:jc w:val="center"/>
        </w:trPr>
        <w:tc>
          <w:tcPr>
            <w:tcW w:w="10790" w:type="dxa"/>
            <w:gridSpan w:val="4"/>
            <w:shd w:val="clear" w:color="auto" w:fill="D9D9D9"/>
            <w:vAlign w:val="center"/>
          </w:tcPr>
          <w:p w14:paraId="5FD32603" w14:textId="690A09C6" w:rsidR="009622B2" w:rsidRPr="002C4A92" w:rsidRDefault="00E40D21" w:rsidP="00574303">
            <w:pPr>
              <w:pStyle w:val="Heading2"/>
            </w:pPr>
            <w:r w:rsidRPr="002C4A92">
              <w:t>Business details</w:t>
            </w:r>
          </w:p>
        </w:tc>
      </w:tr>
      <w:tr w:rsidR="0056338C" w:rsidRPr="002C4A92" w14:paraId="77AEE68A" w14:textId="77777777" w:rsidTr="005A6A2E">
        <w:trPr>
          <w:cantSplit/>
          <w:trHeight w:val="454"/>
          <w:jc w:val="center"/>
        </w:trPr>
        <w:tc>
          <w:tcPr>
            <w:tcW w:w="10790" w:type="dxa"/>
            <w:gridSpan w:val="4"/>
            <w:shd w:val="clear" w:color="auto" w:fill="auto"/>
            <w:vAlign w:val="center"/>
          </w:tcPr>
          <w:p w14:paraId="63B37C28" w14:textId="33DEA992" w:rsidR="0056338C" w:rsidRPr="002C4A92" w:rsidRDefault="00E40D21" w:rsidP="00326F1B">
            <w:r w:rsidRPr="002C4A92">
              <w:t>Business name</w:t>
            </w:r>
            <w:r w:rsidR="001D2340" w:rsidRPr="002C4A92">
              <w:t>:</w:t>
            </w:r>
          </w:p>
        </w:tc>
      </w:tr>
      <w:tr w:rsidR="009C7D71" w:rsidRPr="002C4A92" w14:paraId="5CF6DF34" w14:textId="77777777" w:rsidTr="005A6A2E">
        <w:trPr>
          <w:cantSplit/>
          <w:trHeight w:val="454"/>
          <w:jc w:val="center"/>
        </w:trPr>
        <w:tc>
          <w:tcPr>
            <w:tcW w:w="7368" w:type="dxa"/>
            <w:gridSpan w:val="2"/>
            <w:shd w:val="clear" w:color="auto" w:fill="auto"/>
            <w:vAlign w:val="center"/>
          </w:tcPr>
          <w:p w14:paraId="0BCF3E70" w14:textId="77777777" w:rsidR="00CB5E53" w:rsidRPr="002C4A92" w:rsidRDefault="00E40D21" w:rsidP="00326F1B">
            <w:r w:rsidRPr="002C4A92">
              <w:t>Business</w:t>
            </w:r>
            <w:r w:rsidR="00CB5E53" w:rsidRPr="002C4A92">
              <w:t xml:space="preserve"> </w:t>
            </w:r>
            <w:r w:rsidR="001D2340" w:rsidRPr="002C4A92">
              <w:t>a</w:t>
            </w:r>
            <w:r w:rsidR="00CB5E53" w:rsidRPr="002C4A92">
              <w:t>ddress</w:t>
            </w:r>
            <w:r w:rsidR="001D2340" w:rsidRPr="002C4A92">
              <w:t>:</w:t>
            </w:r>
          </w:p>
        </w:tc>
        <w:tc>
          <w:tcPr>
            <w:tcW w:w="3422" w:type="dxa"/>
            <w:gridSpan w:val="2"/>
            <w:shd w:val="clear" w:color="auto" w:fill="auto"/>
            <w:vAlign w:val="center"/>
          </w:tcPr>
          <w:p w14:paraId="289AFD5F" w14:textId="77777777" w:rsidR="00CB5E53" w:rsidRPr="002C4A92" w:rsidRDefault="00CB5E53" w:rsidP="00326F1B">
            <w:r w:rsidRPr="002C4A92">
              <w:t>How long</w:t>
            </w:r>
            <w:r w:rsidR="000914D3" w:rsidRPr="002C4A92">
              <w:t xml:space="preserve"> at this address</w:t>
            </w:r>
            <w:r w:rsidRPr="002C4A92">
              <w:t>?</w:t>
            </w:r>
          </w:p>
        </w:tc>
      </w:tr>
      <w:tr w:rsidR="009C7D71" w:rsidRPr="002C4A92" w14:paraId="536F13E0" w14:textId="77777777" w:rsidTr="005A6A2E">
        <w:trPr>
          <w:cantSplit/>
          <w:trHeight w:val="454"/>
          <w:jc w:val="center"/>
        </w:trPr>
        <w:tc>
          <w:tcPr>
            <w:tcW w:w="3429" w:type="dxa"/>
            <w:shd w:val="clear" w:color="auto" w:fill="auto"/>
            <w:vAlign w:val="center"/>
          </w:tcPr>
          <w:p w14:paraId="05DDC8DA" w14:textId="77777777" w:rsidR="00532E88" w:rsidRPr="002C4A92" w:rsidRDefault="0076010C" w:rsidP="00326F1B">
            <w:r>
              <w:t>City</w:t>
            </w:r>
            <w:r w:rsidR="001D2340" w:rsidRPr="002C4A92">
              <w:t>:</w:t>
            </w:r>
          </w:p>
        </w:tc>
        <w:tc>
          <w:tcPr>
            <w:tcW w:w="3939" w:type="dxa"/>
            <w:shd w:val="clear" w:color="auto" w:fill="auto"/>
            <w:vAlign w:val="center"/>
          </w:tcPr>
          <w:p w14:paraId="286F0972" w14:textId="77777777" w:rsidR="00532E88" w:rsidRPr="002C4A92" w:rsidRDefault="00CA1429" w:rsidP="00326F1B">
            <w:r w:rsidRPr="002C4A92">
              <w:t>Mobile:</w:t>
            </w:r>
          </w:p>
        </w:tc>
        <w:tc>
          <w:tcPr>
            <w:tcW w:w="3422" w:type="dxa"/>
            <w:gridSpan w:val="2"/>
            <w:shd w:val="clear" w:color="auto" w:fill="auto"/>
            <w:vAlign w:val="center"/>
          </w:tcPr>
          <w:p w14:paraId="46CA215F" w14:textId="77777777" w:rsidR="00532E88" w:rsidRPr="002C4A92" w:rsidRDefault="00CA1429" w:rsidP="00326F1B">
            <w:r w:rsidRPr="002C4A92">
              <w:t>Phone:</w:t>
            </w:r>
          </w:p>
        </w:tc>
      </w:tr>
      <w:tr w:rsidR="00C92FF3" w:rsidRPr="002C4A92" w14:paraId="257234C2" w14:textId="77777777" w:rsidTr="005A6A2E">
        <w:trPr>
          <w:cantSplit/>
          <w:trHeight w:val="454"/>
          <w:jc w:val="center"/>
        </w:trPr>
        <w:tc>
          <w:tcPr>
            <w:tcW w:w="3429" w:type="dxa"/>
            <w:shd w:val="clear" w:color="auto" w:fill="auto"/>
            <w:vAlign w:val="center"/>
          </w:tcPr>
          <w:p w14:paraId="675A5476" w14:textId="77777777" w:rsidR="009622B2" w:rsidRPr="002C4A92" w:rsidRDefault="0013577F" w:rsidP="00326F1B">
            <w:r>
              <w:t>Industry</w:t>
            </w:r>
            <w:r w:rsidR="00F937D4">
              <w:t>:</w:t>
            </w:r>
          </w:p>
        </w:tc>
        <w:tc>
          <w:tcPr>
            <w:tcW w:w="3939" w:type="dxa"/>
            <w:shd w:val="clear" w:color="auto" w:fill="auto"/>
            <w:vAlign w:val="center"/>
          </w:tcPr>
          <w:p w14:paraId="0F6715C7" w14:textId="77777777" w:rsidR="009622B2" w:rsidRPr="002C4A92" w:rsidRDefault="00F937D4" w:rsidP="00326F1B">
            <w:r>
              <w:t>Number of Directors:</w:t>
            </w:r>
          </w:p>
        </w:tc>
        <w:tc>
          <w:tcPr>
            <w:tcW w:w="3422" w:type="dxa"/>
            <w:gridSpan w:val="2"/>
            <w:shd w:val="clear" w:color="auto" w:fill="auto"/>
            <w:vAlign w:val="center"/>
          </w:tcPr>
          <w:p w14:paraId="00BB1DC8" w14:textId="77777777" w:rsidR="009622B2" w:rsidRPr="002C4A92" w:rsidRDefault="00F937D4" w:rsidP="00326F1B">
            <w:r>
              <w:t>Number of Employees:</w:t>
            </w:r>
          </w:p>
        </w:tc>
      </w:tr>
      <w:tr w:rsidR="002F206B" w:rsidRPr="002C4A92" w14:paraId="18CC408B" w14:textId="77777777" w:rsidTr="005A6A2E">
        <w:trPr>
          <w:cantSplit/>
          <w:trHeight w:val="454"/>
          <w:jc w:val="center"/>
        </w:trPr>
        <w:tc>
          <w:tcPr>
            <w:tcW w:w="3429" w:type="dxa"/>
            <w:shd w:val="clear" w:color="auto" w:fill="auto"/>
            <w:vAlign w:val="center"/>
          </w:tcPr>
          <w:p w14:paraId="67B9B713" w14:textId="277A5A93" w:rsidR="002F206B" w:rsidRDefault="002F206B" w:rsidP="00326F1B">
            <w:r>
              <w:t>Year of Incorporation:</w:t>
            </w:r>
          </w:p>
        </w:tc>
        <w:tc>
          <w:tcPr>
            <w:tcW w:w="7361" w:type="dxa"/>
            <w:gridSpan w:val="3"/>
            <w:shd w:val="clear" w:color="auto" w:fill="auto"/>
            <w:vAlign w:val="center"/>
          </w:tcPr>
          <w:p w14:paraId="5A76C0B8" w14:textId="002406B9" w:rsidR="002F206B" w:rsidRDefault="002F206B" w:rsidP="00326F1B">
            <w:r>
              <w:t>Main business Activity:</w:t>
            </w:r>
          </w:p>
        </w:tc>
      </w:tr>
      <w:tr w:rsidR="002171EF" w:rsidRPr="002C4A92" w14:paraId="704F25E1" w14:textId="77777777" w:rsidTr="005A6A2E">
        <w:trPr>
          <w:cantSplit/>
          <w:trHeight w:val="454"/>
          <w:jc w:val="center"/>
        </w:trPr>
        <w:tc>
          <w:tcPr>
            <w:tcW w:w="10790" w:type="dxa"/>
            <w:gridSpan w:val="4"/>
            <w:shd w:val="clear" w:color="auto" w:fill="auto"/>
            <w:vAlign w:val="center"/>
          </w:tcPr>
          <w:p w14:paraId="322C809F" w14:textId="2226BAE0" w:rsidR="002171EF" w:rsidRDefault="002171EF" w:rsidP="00326F1B">
            <w:r>
              <w:t xml:space="preserve">Details of Products or </w:t>
            </w:r>
            <w:r w:rsidR="0042084D">
              <w:t>S</w:t>
            </w:r>
            <w:r>
              <w:t>ervices:</w:t>
            </w:r>
          </w:p>
        </w:tc>
      </w:tr>
      <w:tr w:rsidR="009156C4" w:rsidRPr="002C4A92" w14:paraId="34B8589E" w14:textId="77777777" w:rsidTr="005A6A2E">
        <w:trPr>
          <w:cantSplit/>
          <w:trHeight w:val="454"/>
          <w:jc w:val="center"/>
        </w:trPr>
        <w:tc>
          <w:tcPr>
            <w:tcW w:w="10790" w:type="dxa"/>
            <w:gridSpan w:val="4"/>
            <w:tcBorders>
              <w:bottom w:val="single" w:sz="4" w:space="0" w:color="808080"/>
            </w:tcBorders>
            <w:shd w:val="clear" w:color="auto" w:fill="auto"/>
            <w:vAlign w:val="center"/>
          </w:tcPr>
          <w:p w14:paraId="295ECBAC" w14:textId="2289AC28" w:rsidR="009156C4" w:rsidRPr="002C4A92" w:rsidRDefault="009156C4" w:rsidP="00326F1B">
            <w:r w:rsidRPr="002C4A92">
              <w:t xml:space="preserve">Registered office address if </w:t>
            </w:r>
            <w:r w:rsidR="002914AF">
              <w:t>Corporation/</w:t>
            </w:r>
            <w:r w:rsidRPr="002C4A92">
              <w:t xml:space="preserve"> Company: </w:t>
            </w:r>
          </w:p>
        </w:tc>
      </w:tr>
      <w:tr w:rsidR="00741AD3" w:rsidRPr="002C4A92" w14:paraId="03D9C10C" w14:textId="77777777" w:rsidTr="009E4AEA">
        <w:trPr>
          <w:cantSplit/>
          <w:trHeight w:val="599"/>
          <w:jc w:val="center"/>
        </w:trPr>
        <w:tc>
          <w:tcPr>
            <w:tcW w:w="10790" w:type="dxa"/>
            <w:gridSpan w:val="4"/>
            <w:tcBorders>
              <w:bottom w:val="single" w:sz="4" w:space="0" w:color="808080"/>
            </w:tcBorders>
            <w:shd w:val="clear" w:color="auto" w:fill="auto"/>
            <w:vAlign w:val="center"/>
          </w:tcPr>
          <w:p w14:paraId="30EBAFC0" w14:textId="0DD3DF5C" w:rsidR="009E4AEA" w:rsidRDefault="00741AD3" w:rsidP="00326F1B">
            <w:r>
              <w:t xml:space="preserve">Is the company registered </w:t>
            </w:r>
            <w:r w:rsidR="009E4AEA">
              <w:t xml:space="preserve">or licensed </w:t>
            </w:r>
            <w:r>
              <w:t xml:space="preserve">with </w:t>
            </w:r>
            <w:r w:rsidR="00C158AB">
              <w:t xml:space="preserve">the </w:t>
            </w:r>
            <w:r w:rsidR="009E4AEA">
              <w:t>following…?</w:t>
            </w:r>
          </w:p>
          <w:p w14:paraId="1791FF86" w14:textId="77777777" w:rsidR="009E4AEA" w:rsidRPr="009E4AEA" w:rsidRDefault="009E4AEA" w:rsidP="00D72D1A">
            <w:pPr>
              <w:rPr>
                <w:sz w:val="7"/>
                <w:szCs w:val="7"/>
              </w:rPr>
            </w:pPr>
          </w:p>
          <w:p w14:paraId="08140A3F" w14:textId="4D60D9D8" w:rsidR="00741AD3" w:rsidRPr="002C4A92" w:rsidRDefault="009E4AEA" w:rsidP="00D72D1A">
            <w:r>
              <w:rPr>
                <w:noProof/>
                <w:lang w:val="en-ZW" w:eastAsia="en-ZW"/>
              </w:rPr>
              <mc:AlternateContent>
                <mc:Choice Requires="wps">
                  <w:drawing>
                    <wp:anchor distT="45720" distB="45720" distL="114300" distR="114300" simplePos="0" relativeHeight="251725824" behindDoc="0" locked="0" layoutInCell="1" allowOverlap="1" wp14:anchorId="1FBFE4C4" wp14:editId="64074AA2">
                      <wp:simplePos x="0" y="0"/>
                      <wp:positionH relativeFrom="column">
                        <wp:posOffset>4229100</wp:posOffset>
                      </wp:positionH>
                      <wp:positionV relativeFrom="paragraph">
                        <wp:posOffset>-2540</wp:posOffset>
                      </wp:positionV>
                      <wp:extent cx="447675" cy="1619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1925"/>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4A794993" w14:textId="77777777" w:rsidR="009E4AEA" w:rsidRDefault="009E4AEA" w:rsidP="00F35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BFE4C4" id="_x0000_s1034" type="#_x0000_t202" style="position:absolute;margin-left:333pt;margin-top:-.2pt;width:35.25pt;height:12.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" fillcolor="#fbe4d5 [661]" strokecolor="#747070 [1614]">
                      <v:textbox>
                        <w:txbxContent>
                          <w:p w14:paraId="4A794993" w14:textId="77777777" w:rsidR="009E4AEA" w:rsidRDefault="009E4AEA" w:rsidP="00F35BE6"/>
                        </w:txbxContent>
                      </v:textbox>
                    </v:shape>
                  </w:pict>
                </mc:Fallback>
              </mc:AlternateContent>
            </w:r>
            <w:r>
              <w:rPr>
                <w:noProof/>
                <w:lang w:val="en-ZW" w:eastAsia="en-ZW"/>
              </w:rPr>
              <mc:AlternateContent>
                <mc:Choice Requires="wps">
                  <w:drawing>
                    <wp:anchor distT="45720" distB="45720" distL="114300" distR="114300" simplePos="0" relativeHeight="251724800" behindDoc="0" locked="0" layoutInCell="1" allowOverlap="1" wp14:anchorId="5ED27DC8" wp14:editId="06C711FB">
                      <wp:simplePos x="0" y="0"/>
                      <wp:positionH relativeFrom="column">
                        <wp:posOffset>5349240</wp:posOffset>
                      </wp:positionH>
                      <wp:positionV relativeFrom="paragraph">
                        <wp:posOffset>-635</wp:posOffset>
                      </wp:positionV>
                      <wp:extent cx="447675" cy="1619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1925"/>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48FC5293" w14:textId="77777777" w:rsidR="009E4AEA" w:rsidRDefault="009E4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D27DC8" id="_x0000_s1035" type="#_x0000_t202" style="position:absolute;margin-left:421.2pt;margin-top:-.05pt;width:35.25pt;height:12.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" fillcolor="#fbe4d5 [661]" strokecolor="#747070 [1614]">
                      <v:textbox>
                        <w:txbxContent>
                          <w:p w14:paraId="48FC5293" w14:textId="77777777" w:rsidR="009E4AEA" w:rsidRDefault="009E4AEA"/>
                        </w:txbxContent>
                      </v:textbox>
                    </v:shape>
                  </w:pict>
                </mc:Fallback>
              </mc:AlternateContent>
            </w:r>
            <w:r>
              <w:rPr>
                <w:noProof/>
                <w:lang w:val="en-ZW" w:eastAsia="en-ZW"/>
              </w:rPr>
              <mc:AlternateContent>
                <mc:Choice Requires="wps">
                  <w:drawing>
                    <wp:anchor distT="45720" distB="45720" distL="114300" distR="114300" simplePos="0" relativeHeight="251721728" behindDoc="0" locked="0" layoutInCell="1" allowOverlap="1" wp14:anchorId="27B46CEB" wp14:editId="1E097798">
                      <wp:simplePos x="0" y="0"/>
                      <wp:positionH relativeFrom="column">
                        <wp:posOffset>329565</wp:posOffset>
                      </wp:positionH>
                      <wp:positionV relativeFrom="paragraph">
                        <wp:posOffset>3175</wp:posOffset>
                      </wp:positionV>
                      <wp:extent cx="447675" cy="1619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1925"/>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7CE16855" w14:textId="580CBA80" w:rsidR="009E4AEA" w:rsidRDefault="009E4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B46CEB" id="_x0000_s1036" type="#_x0000_t202" style="position:absolute;margin-left:25.95pt;margin-top:.25pt;width:35.25pt;height:12.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" fillcolor="#fbe4d5 [661]" strokecolor="#747070 [1614]">
                      <v:textbox>
                        <w:txbxContent>
                          <w:p w14:paraId="7CE16855" w14:textId="580CBA80" w:rsidR="009E4AEA" w:rsidRDefault="009E4AEA"/>
                        </w:txbxContent>
                      </v:textbox>
                    </v:shape>
                  </w:pict>
                </mc:Fallback>
              </mc:AlternateContent>
            </w:r>
            <w:r>
              <w:rPr>
                <w:noProof/>
                <w:lang w:val="en-ZW" w:eastAsia="en-ZW"/>
              </w:rPr>
              <mc:AlternateContent>
                <mc:Choice Requires="wps">
                  <w:drawing>
                    <wp:anchor distT="45720" distB="45720" distL="114300" distR="114300" simplePos="0" relativeHeight="251723776" behindDoc="0" locked="0" layoutInCell="1" allowOverlap="1" wp14:anchorId="7F1DAE38" wp14:editId="6C3DB88A">
                      <wp:simplePos x="0" y="0"/>
                      <wp:positionH relativeFrom="column">
                        <wp:posOffset>2686050</wp:posOffset>
                      </wp:positionH>
                      <wp:positionV relativeFrom="paragraph">
                        <wp:posOffset>1905</wp:posOffset>
                      </wp:positionV>
                      <wp:extent cx="447675" cy="1619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1925"/>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00D39E16" w14:textId="77777777" w:rsidR="009E4AEA" w:rsidRDefault="009E4AEA" w:rsidP="001B1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1DAE38" id="_x0000_s1037" type="#_x0000_t202" style="position:absolute;margin-left:211.5pt;margin-top:.15pt;width:35.25pt;height:12.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" fillcolor="#fbe4d5 [661]" strokecolor="#747070 [1614]">
                      <v:textbox>
                        <w:txbxContent>
                          <w:p w14:paraId="00D39E16" w14:textId="77777777" w:rsidR="009E4AEA" w:rsidRDefault="009E4AEA" w:rsidP="001B1163"/>
                        </w:txbxContent>
                      </v:textbox>
                    </v:shape>
                  </w:pict>
                </mc:Fallback>
              </mc:AlternateContent>
            </w:r>
            <w:r>
              <w:rPr>
                <w:noProof/>
                <w:lang w:val="en-ZW" w:eastAsia="en-ZW"/>
              </w:rPr>
              <mc:AlternateContent>
                <mc:Choice Requires="wps">
                  <w:drawing>
                    <wp:anchor distT="45720" distB="45720" distL="114300" distR="114300" simplePos="0" relativeHeight="251722752" behindDoc="0" locked="0" layoutInCell="1" allowOverlap="1" wp14:anchorId="59DB0A9E" wp14:editId="16DD7A6D">
                      <wp:simplePos x="0" y="0"/>
                      <wp:positionH relativeFrom="column">
                        <wp:posOffset>1533525</wp:posOffset>
                      </wp:positionH>
                      <wp:positionV relativeFrom="paragraph">
                        <wp:posOffset>-1905</wp:posOffset>
                      </wp:positionV>
                      <wp:extent cx="447675" cy="1619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1925"/>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3C05F417" w14:textId="77777777" w:rsidR="009E4AEA" w:rsidRDefault="009E4AEA" w:rsidP="001B1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DB0A9E" id="_x0000_s1038" type="#_x0000_t202" style="position:absolute;margin-left:120.75pt;margin-top:-.15pt;width:35.25pt;height:12.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" fillcolor="#fbe4d5 [661]" strokecolor="#747070 [1614]">
                      <v:textbox>
                        <w:txbxContent>
                          <w:p w14:paraId="3C05F417" w14:textId="77777777" w:rsidR="009E4AEA" w:rsidRDefault="009E4AEA" w:rsidP="001B1163"/>
                        </w:txbxContent>
                      </v:textbox>
                    </v:shape>
                  </w:pict>
                </mc:Fallback>
              </mc:AlternateContent>
            </w:r>
            <w:r>
              <w:t>ZIMRA                              NSSA                            PRAZ                            CITY COUNCIL                         OTHER</w:t>
            </w:r>
          </w:p>
        </w:tc>
      </w:tr>
      <w:tr w:rsidR="00D10E5F" w:rsidRPr="004A7C29" w14:paraId="286106FF" w14:textId="77777777" w:rsidTr="005A6A2E">
        <w:trPr>
          <w:cantSplit/>
          <w:trHeight w:val="283"/>
          <w:jc w:val="center"/>
        </w:trPr>
        <w:tc>
          <w:tcPr>
            <w:tcW w:w="10790" w:type="dxa"/>
            <w:gridSpan w:val="4"/>
            <w:shd w:val="clear" w:color="auto" w:fill="auto"/>
            <w:vAlign w:val="bottom"/>
          </w:tcPr>
          <w:p w14:paraId="10B91B82" w14:textId="188A3583" w:rsidR="00D10E5F" w:rsidRDefault="004A7C29" w:rsidP="00D72D1A">
            <w:pPr>
              <w:rPr>
                <w:noProof/>
              </w:rPr>
            </w:pPr>
            <w:r>
              <w:rPr>
                <w:noProof/>
                <w:lang w:val="en-ZW" w:eastAsia="en-ZW"/>
              </w:rPr>
              <mc:AlternateContent>
                <mc:Choice Requires="wps">
                  <w:drawing>
                    <wp:anchor distT="45720" distB="45720" distL="114300" distR="114300" simplePos="0" relativeHeight="251673600" behindDoc="0" locked="0" layoutInCell="1" allowOverlap="1" wp14:anchorId="336CF0BA" wp14:editId="49AE577A">
                      <wp:simplePos x="0" y="0"/>
                      <wp:positionH relativeFrom="column">
                        <wp:posOffset>1704975</wp:posOffset>
                      </wp:positionH>
                      <wp:positionV relativeFrom="paragraph">
                        <wp:posOffset>5715</wp:posOffset>
                      </wp:positionV>
                      <wp:extent cx="238125" cy="1524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47FF21FA" w14:textId="77777777" w:rsidR="00D10E5F" w:rsidRDefault="00D10E5F" w:rsidP="001B1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6CF0BA" id="_x0000_s1038" type="#_x0000_t202" style="position:absolute;margin-left:134.25pt;margin-top:.45pt;width:18.75pt;height:1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" fillcolor="#fbe4d5 [661]" strokecolor="#747070 [1614]">
                      <v:textbox>
                        <w:txbxContent>
                          <w:p w14:paraId="47FF21FA" w14:textId="77777777" w:rsidR="00D10E5F" w:rsidRDefault="00D10E5F" w:rsidP="001B1163"/>
                        </w:txbxContent>
                      </v:textbox>
                    </v:shape>
                  </w:pict>
                </mc:Fallback>
              </mc:AlternateContent>
            </w:r>
            <w:r>
              <w:rPr>
                <w:noProof/>
                <w:lang w:val="en-ZW" w:eastAsia="en-ZW"/>
              </w:rPr>
              <mc:AlternateContent>
                <mc:Choice Requires="wps">
                  <w:drawing>
                    <wp:anchor distT="45720" distB="45720" distL="114300" distR="114300" simplePos="0" relativeHeight="251672576" behindDoc="0" locked="0" layoutInCell="1" allowOverlap="1" wp14:anchorId="5E47BEA8" wp14:editId="405EBFC8">
                      <wp:simplePos x="0" y="0"/>
                      <wp:positionH relativeFrom="column">
                        <wp:posOffset>1167765</wp:posOffset>
                      </wp:positionH>
                      <wp:positionV relativeFrom="paragraph">
                        <wp:posOffset>3175</wp:posOffset>
                      </wp:positionV>
                      <wp:extent cx="238125" cy="1524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75AD818E" w14:textId="77777777" w:rsidR="00D10E5F" w:rsidRDefault="00D10E5F" w:rsidP="001B1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47BEA8" id="_x0000_s1039" type="#_x0000_t202" style="position:absolute;margin-left:91.95pt;margin-top:.25pt;width:18.75pt;height: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" fillcolor="#fbe4d5 [661]" strokecolor="#747070 [1614]">
                      <v:textbox>
                        <w:txbxContent>
                          <w:p w14:paraId="75AD818E" w14:textId="77777777" w:rsidR="00D10E5F" w:rsidRDefault="00D10E5F" w:rsidP="001B1163"/>
                        </w:txbxContent>
                      </v:textbox>
                    </v:shape>
                  </w:pict>
                </mc:Fallback>
              </mc:AlternateContent>
            </w:r>
            <w:r w:rsidR="00D10E5F">
              <w:t xml:space="preserve"> ARE YOU AN EXPORTER          </w:t>
            </w:r>
            <w:r w:rsidR="00D10E5F" w:rsidRPr="000A0B87">
              <w:rPr>
                <w:i/>
                <w:iCs/>
                <w:sz w:val="14"/>
                <w:szCs w:val="22"/>
              </w:rPr>
              <w:t xml:space="preserve">YES      </w:t>
            </w:r>
            <w:r w:rsidR="00D10E5F">
              <w:rPr>
                <w:i/>
                <w:iCs/>
                <w:sz w:val="14"/>
                <w:szCs w:val="22"/>
              </w:rPr>
              <w:t xml:space="preserve">  </w:t>
            </w:r>
            <w:r w:rsidR="00D10E5F" w:rsidRPr="000A0B87">
              <w:rPr>
                <w:i/>
                <w:iCs/>
                <w:sz w:val="14"/>
                <w:szCs w:val="22"/>
              </w:rPr>
              <w:t xml:space="preserve">      NO</w:t>
            </w:r>
            <w:r>
              <w:rPr>
                <w:i/>
                <w:iCs/>
                <w:sz w:val="14"/>
                <w:szCs w:val="22"/>
              </w:rPr>
              <w:t xml:space="preserve">              </w:t>
            </w:r>
            <w:r w:rsidRPr="004A7C29">
              <w:rPr>
                <w:sz w:val="14"/>
                <w:szCs w:val="22"/>
              </w:rPr>
              <w:t xml:space="preserve">       </w:t>
            </w:r>
          </w:p>
        </w:tc>
      </w:tr>
      <w:tr w:rsidR="00D10E5F" w:rsidRPr="002C4A92" w14:paraId="0946A6D5" w14:textId="77777777" w:rsidTr="005A6A2E">
        <w:trPr>
          <w:cantSplit/>
          <w:trHeight w:val="288"/>
          <w:jc w:val="center"/>
        </w:trPr>
        <w:tc>
          <w:tcPr>
            <w:tcW w:w="10790" w:type="dxa"/>
            <w:gridSpan w:val="4"/>
            <w:shd w:val="clear" w:color="auto" w:fill="D9D9D9"/>
            <w:vAlign w:val="center"/>
          </w:tcPr>
          <w:p w14:paraId="1F2C8067" w14:textId="71615960" w:rsidR="00D10E5F" w:rsidRPr="002C4A92" w:rsidRDefault="00D10E5F" w:rsidP="00D10E5F">
            <w:pPr>
              <w:pStyle w:val="Heading2"/>
            </w:pPr>
            <w:r>
              <w:t>MEMBERSHIP</w:t>
            </w:r>
            <w:r w:rsidRPr="002C4A92">
              <w:t xml:space="preserve"> card details</w:t>
            </w:r>
          </w:p>
        </w:tc>
      </w:tr>
      <w:tr w:rsidR="00D10E5F" w:rsidRPr="002C4A92" w14:paraId="63D93AEF" w14:textId="77777777" w:rsidTr="005A6A2E">
        <w:trPr>
          <w:cantSplit/>
          <w:trHeight w:val="283"/>
          <w:jc w:val="center"/>
        </w:trPr>
        <w:tc>
          <w:tcPr>
            <w:tcW w:w="10790" w:type="dxa"/>
            <w:gridSpan w:val="4"/>
            <w:shd w:val="clear" w:color="auto" w:fill="auto"/>
            <w:vAlign w:val="center"/>
          </w:tcPr>
          <w:p w14:paraId="767AE612" w14:textId="3A924C16" w:rsidR="00D10E5F" w:rsidRPr="002C4A92" w:rsidRDefault="006C1DAD" w:rsidP="00D10E5F">
            <w:r>
              <w:rPr>
                <w:noProof/>
                <w:lang w:val="en-ZW" w:eastAsia="en-ZW"/>
              </w:rPr>
              <mc:AlternateContent>
                <mc:Choice Requires="wps">
                  <w:drawing>
                    <wp:anchor distT="45720" distB="45720" distL="114300" distR="114300" simplePos="0" relativeHeight="251691008" behindDoc="0" locked="0" layoutInCell="1" allowOverlap="1" wp14:anchorId="147155F8" wp14:editId="46B9FD14">
                      <wp:simplePos x="0" y="0"/>
                      <wp:positionH relativeFrom="column">
                        <wp:posOffset>2785110</wp:posOffset>
                      </wp:positionH>
                      <wp:positionV relativeFrom="paragraph">
                        <wp:posOffset>3175</wp:posOffset>
                      </wp:positionV>
                      <wp:extent cx="238125" cy="1524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6152EE9C" w14:textId="77777777" w:rsidR="006C1DAD" w:rsidRDefault="006C1DAD" w:rsidP="006C1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7155F8" id="_x0000_s1040" type="#_x0000_t202" style="position:absolute;margin-left:219.3pt;margin-top:.25pt;width:18.75pt;height:1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" fillcolor="#fbe4d5 [661]" strokecolor="#747070 [1614]">
                      <v:textbox>
                        <w:txbxContent>
                          <w:p w14:paraId="6152EE9C" w14:textId="77777777" w:rsidR="006C1DAD" w:rsidRDefault="006C1DAD" w:rsidP="006C1DAD"/>
                        </w:txbxContent>
                      </v:textbox>
                    </v:shape>
                  </w:pict>
                </mc:Fallback>
              </mc:AlternateContent>
            </w:r>
            <w:r>
              <w:rPr>
                <w:noProof/>
                <w:lang w:val="en-ZW" w:eastAsia="en-ZW"/>
              </w:rPr>
              <mc:AlternateContent>
                <mc:Choice Requires="wps">
                  <w:drawing>
                    <wp:anchor distT="45720" distB="45720" distL="114300" distR="114300" simplePos="0" relativeHeight="251688960" behindDoc="0" locked="0" layoutInCell="1" allowOverlap="1" wp14:anchorId="4AC56D15" wp14:editId="682EBE22">
                      <wp:simplePos x="0" y="0"/>
                      <wp:positionH relativeFrom="column">
                        <wp:posOffset>1882775</wp:posOffset>
                      </wp:positionH>
                      <wp:positionV relativeFrom="paragraph">
                        <wp:posOffset>12065</wp:posOffset>
                      </wp:positionV>
                      <wp:extent cx="238125" cy="1524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2596E337" w14:textId="77777777" w:rsidR="006C1DAD" w:rsidRDefault="006C1DAD" w:rsidP="006C1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C56D15" id="_x0000_s1041" type="#_x0000_t202" style="position:absolute;margin-left:148.25pt;margin-top:.95pt;width:18.75pt;height: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" fillcolor="#fbe4d5 [661]" strokecolor="#747070 [1614]">
                      <v:textbox>
                        <w:txbxContent>
                          <w:p w14:paraId="2596E337" w14:textId="77777777" w:rsidR="006C1DAD" w:rsidRDefault="006C1DAD" w:rsidP="006C1DAD"/>
                        </w:txbxContent>
                      </v:textbox>
                    </v:shape>
                  </w:pict>
                </mc:Fallback>
              </mc:AlternateContent>
            </w:r>
            <w:r w:rsidR="00D10E5F" w:rsidRPr="002C4A92">
              <w:t>Do you require a membership ID card?             YES</w:t>
            </w:r>
            <w:r w:rsidR="00D10E5F">
              <w:t xml:space="preserve">   </w:t>
            </w:r>
            <w:r>
              <w:t xml:space="preserve">                    </w:t>
            </w:r>
            <w:r w:rsidR="00D10E5F" w:rsidRPr="002C4A92">
              <w:t>NO</w:t>
            </w:r>
          </w:p>
        </w:tc>
      </w:tr>
      <w:tr w:rsidR="00D10E5F" w:rsidRPr="002C4A92" w14:paraId="4022DC8B" w14:textId="77777777" w:rsidTr="005A6A2E">
        <w:trPr>
          <w:cantSplit/>
          <w:trHeight w:val="454"/>
          <w:jc w:val="center"/>
        </w:trPr>
        <w:tc>
          <w:tcPr>
            <w:tcW w:w="3429" w:type="dxa"/>
            <w:shd w:val="clear" w:color="auto" w:fill="auto"/>
            <w:vAlign w:val="center"/>
          </w:tcPr>
          <w:p w14:paraId="1FB6C4C2" w14:textId="4CC5E978" w:rsidR="00D10E5F" w:rsidRPr="002C4A92" w:rsidRDefault="00D10E5F" w:rsidP="00D10E5F">
            <w:r>
              <w:t>Full Name</w:t>
            </w:r>
          </w:p>
        </w:tc>
        <w:tc>
          <w:tcPr>
            <w:tcW w:w="7361" w:type="dxa"/>
            <w:gridSpan w:val="3"/>
            <w:shd w:val="clear" w:color="auto" w:fill="auto"/>
            <w:vAlign w:val="center"/>
          </w:tcPr>
          <w:p w14:paraId="41A70976" w14:textId="623FB00F" w:rsidR="00D10E5F" w:rsidRPr="002C4A92" w:rsidRDefault="00D10E5F" w:rsidP="00D10E5F"/>
        </w:tc>
      </w:tr>
      <w:tr w:rsidR="00D10E5F" w:rsidRPr="002C4A92" w14:paraId="5CC5B048" w14:textId="77777777" w:rsidTr="005A6A2E">
        <w:trPr>
          <w:cantSplit/>
          <w:trHeight w:val="454"/>
          <w:jc w:val="center"/>
        </w:trPr>
        <w:tc>
          <w:tcPr>
            <w:tcW w:w="3429" w:type="dxa"/>
            <w:shd w:val="clear" w:color="auto" w:fill="auto"/>
            <w:vAlign w:val="center"/>
          </w:tcPr>
          <w:p w14:paraId="147390D2" w14:textId="77777777" w:rsidR="00D10E5F" w:rsidRPr="002C4A92" w:rsidRDefault="00D10E5F" w:rsidP="00D10E5F">
            <w:r>
              <w:t>National ID Number</w:t>
            </w:r>
          </w:p>
        </w:tc>
        <w:tc>
          <w:tcPr>
            <w:tcW w:w="7361" w:type="dxa"/>
            <w:gridSpan w:val="3"/>
            <w:shd w:val="clear" w:color="auto" w:fill="auto"/>
            <w:vAlign w:val="center"/>
          </w:tcPr>
          <w:p w14:paraId="30879757" w14:textId="77777777" w:rsidR="00D10E5F" w:rsidRPr="002C4A92" w:rsidRDefault="00D10E5F" w:rsidP="00D10E5F"/>
        </w:tc>
      </w:tr>
      <w:tr w:rsidR="00D10E5F" w:rsidRPr="002C4A92" w14:paraId="0371CD82" w14:textId="77777777" w:rsidTr="005A6A2E">
        <w:trPr>
          <w:cantSplit/>
          <w:trHeight w:val="454"/>
          <w:jc w:val="center"/>
        </w:trPr>
        <w:tc>
          <w:tcPr>
            <w:tcW w:w="3429" w:type="dxa"/>
            <w:shd w:val="clear" w:color="auto" w:fill="auto"/>
            <w:vAlign w:val="center"/>
          </w:tcPr>
          <w:p w14:paraId="2708A588" w14:textId="77777777" w:rsidR="00D10E5F" w:rsidRDefault="00D10E5F" w:rsidP="00D10E5F">
            <w:r>
              <w:t xml:space="preserve">Association    </w:t>
            </w:r>
            <w:r w:rsidRPr="0013577F">
              <w:rPr>
                <w:i/>
                <w:iCs/>
              </w:rPr>
              <w:t>(If any)</w:t>
            </w:r>
          </w:p>
        </w:tc>
        <w:tc>
          <w:tcPr>
            <w:tcW w:w="7361" w:type="dxa"/>
            <w:gridSpan w:val="3"/>
            <w:shd w:val="clear" w:color="auto" w:fill="auto"/>
            <w:vAlign w:val="center"/>
          </w:tcPr>
          <w:p w14:paraId="11C3110D" w14:textId="77777777" w:rsidR="00D10E5F" w:rsidRPr="002C4A92" w:rsidRDefault="00D10E5F" w:rsidP="00D10E5F"/>
        </w:tc>
      </w:tr>
      <w:tr w:rsidR="00D10E5F" w:rsidRPr="002C4A92" w14:paraId="50C7642F" w14:textId="77777777" w:rsidTr="005A6A2E">
        <w:trPr>
          <w:cantSplit/>
          <w:trHeight w:val="454"/>
          <w:jc w:val="center"/>
        </w:trPr>
        <w:tc>
          <w:tcPr>
            <w:tcW w:w="3429" w:type="dxa"/>
            <w:shd w:val="clear" w:color="auto" w:fill="auto"/>
            <w:vAlign w:val="center"/>
          </w:tcPr>
          <w:p w14:paraId="3FE5A707" w14:textId="77777777" w:rsidR="00D10E5F" w:rsidRDefault="00D10E5F" w:rsidP="00D10E5F">
            <w:r>
              <w:t>Business Industry</w:t>
            </w:r>
          </w:p>
        </w:tc>
        <w:tc>
          <w:tcPr>
            <w:tcW w:w="7361" w:type="dxa"/>
            <w:gridSpan w:val="3"/>
            <w:shd w:val="clear" w:color="auto" w:fill="auto"/>
            <w:vAlign w:val="center"/>
          </w:tcPr>
          <w:p w14:paraId="68459739" w14:textId="77777777" w:rsidR="00D10E5F" w:rsidRPr="002C4A92" w:rsidRDefault="00D10E5F" w:rsidP="00D10E5F"/>
        </w:tc>
      </w:tr>
      <w:tr w:rsidR="0042084D" w:rsidRPr="002C4A92" w14:paraId="26241255" w14:textId="77777777" w:rsidTr="009E4AEA">
        <w:trPr>
          <w:cantSplit/>
          <w:trHeight w:val="543"/>
          <w:jc w:val="center"/>
        </w:trPr>
        <w:tc>
          <w:tcPr>
            <w:tcW w:w="8217" w:type="dxa"/>
            <w:gridSpan w:val="3"/>
            <w:tcBorders>
              <w:bottom w:val="single" w:sz="4" w:space="0" w:color="808080"/>
            </w:tcBorders>
            <w:shd w:val="clear" w:color="auto" w:fill="auto"/>
            <w:vAlign w:val="center"/>
          </w:tcPr>
          <w:p w14:paraId="0BB2BB31" w14:textId="12413980" w:rsidR="0042084D" w:rsidRPr="002C4A92" w:rsidRDefault="0042084D" w:rsidP="0042084D">
            <w:pPr>
              <w:jc w:val="right"/>
            </w:pPr>
            <w:r w:rsidRPr="0042084D">
              <w:rPr>
                <w:color w:val="808080" w:themeColor="background1" w:themeShade="80"/>
              </w:rPr>
              <w:t xml:space="preserve">Membership ID card remain the property of BCSME and their use is guided by the relevant terms and conditions. </w:t>
            </w:r>
            <w:r w:rsidRPr="0042084D">
              <w:rPr>
                <w:b/>
                <w:bCs/>
              </w:rPr>
              <w:t>Card Number</w:t>
            </w:r>
            <w:r>
              <w:rPr>
                <w:b/>
                <w:bCs/>
              </w:rPr>
              <w:t>:</w:t>
            </w:r>
          </w:p>
        </w:tc>
        <w:tc>
          <w:tcPr>
            <w:tcW w:w="2573" w:type="dxa"/>
            <w:tcBorders>
              <w:bottom w:val="single" w:sz="4" w:space="0" w:color="808080"/>
            </w:tcBorders>
            <w:shd w:val="clear" w:color="auto" w:fill="auto"/>
            <w:vAlign w:val="center"/>
          </w:tcPr>
          <w:p w14:paraId="0C5B504B" w14:textId="62A915B5" w:rsidR="0042084D" w:rsidRPr="002C4A92" w:rsidRDefault="0042084D" w:rsidP="00D10E5F"/>
        </w:tc>
      </w:tr>
      <w:tr w:rsidR="00D10E5F" w:rsidRPr="002C4A92" w14:paraId="3E4BE76F" w14:textId="77777777" w:rsidTr="005A6A2E">
        <w:trPr>
          <w:cantSplit/>
          <w:trHeight w:val="288"/>
          <w:jc w:val="center"/>
        </w:trPr>
        <w:tc>
          <w:tcPr>
            <w:tcW w:w="10790" w:type="dxa"/>
            <w:gridSpan w:val="4"/>
            <w:shd w:val="clear" w:color="auto" w:fill="D9D9D9"/>
            <w:vAlign w:val="center"/>
          </w:tcPr>
          <w:p w14:paraId="50E00C7D" w14:textId="77777777" w:rsidR="00D10E5F" w:rsidRPr="002C4A92" w:rsidRDefault="00D10E5F" w:rsidP="00D10E5F">
            <w:pPr>
              <w:pStyle w:val="Heading2"/>
            </w:pPr>
            <w:r w:rsidRPr="002C4A92">
              <w:t>Contact</w:t>
            </w:r>
          </w:p>
        </w:tc>
      </w:tr>
      <w:tr w:rsidR="00D10E5F" w:rsidRPr="002C4A92" w14:paraId="21490873" w14:textId="77777777" w:rsidTr="005A6A2E">
        <w:trPr>
          <w:cantSplit/>
          <w:trHeight w:val="259"/>
          <w:jc w:val="center"/>
        </w:trPr>
        <w:tc>
          <w:tcPr>
            <w:tcW w:w="10790" w:type="dxa"/>
            <w:gridSpan w:val="4"/>
            <w:shd w:val="clear" w:color="auto" w:fill="auto"/>
            <w:vAlign w:val="center"/>
          </w:tcPr>
          <w:p w14:paraId="00FA66DE" w14:textId="77777777" w:rsidR="00D10E5F" w:rsidRPr="002C4A92" w:rsidRDefault="00D10E5F" w:rsidP="00D10E5F">
            <w:r w:rsidRPr="002C4A92">
              <w:t xml:space="preserve">Please supply the name and contact details of the person to contact with enquiries relating to the operation of the </w:t>
            </w:r>
            <w:r>
              <w:t>business.</w:t>
            </w:r>
          </w:p>
        </w:tc>
      </w:tr>
      <w:tr w:rsidR="00D10E5F" w:rsidRPr="002C4A92" w14:paraId="6F1BC197" w14:textId="77777777" w:rsidTr="005A6A2E">
        <w:trPr>
          <w:cantSplit/>
          <w:trHeight w:val="468"/>
          <w:jc w:val="center"/>
        </w:trPr>
        <w:tc>
          <w:tcPr>
            <w:tcW w:w="3429" w:type="dxa"/>
            <w:tcBorders>
              <w:bottom w:val="single" w:sz="4" w:space="0" w:color="808080"/>
            </w:tcBorders>
            <w:shd w:val="clear" w:color="auto" w:fill="auto"/>
            <w:vAlign w:val="center"/>
          </w:tcPr>
          <w:p w14:paraId="09D5E74B" w14:textId="77777777" w:rsidR="00D10E5F" w:rsidRPr="002C4A92" w:rsidRDefault="00D10E5F" w:rsidP="00D10E5F">
            <w:r w:rsidRPr="002C4A92">
              <w:t>Name:</w:t>
            </w:r>
          </w:p>
        </w:tc>
        <w:tc>
          <w:tcPr>
            <w:tcW w:w="3939" w:type="dxa"/>
            <w:tcBorders>
              <w:bottom w:val="single" w:sz="4" w:space="0" w:color="808080"/>
            </w:tcBorders>
            <w:shd w:val="clear" w:color="auto" w:fill="auto"/>
            <w:vAlign w:val="center"/>
          </w:tcPr>
          <w:p w14:paraId="6E16DA1C" w14:textId="032A22CC" w:rsidR="00D10E5F" w:rsidRPr="002C4A92" w:rsidRDefault="00D10E5F" w:rsidP="00D10E5F">
            <w:r w:rsidRPr="002C4A92">
              <w:t>Email address:</w:t>
            </w:r>
          </w:p>
        </w:tc>
        <w:tc>
          <w:tcPr>
            <w:tcW w:w="3422" w:type="dxa"/>
            <w:gridSpan w:val="2"/>
            <w:tcBorders>
              <w:bottom w:val="single" w:sz="4" w:space="0" w:color="808080"/>
            </w:tcBorders>
            <w:shd w:val="clear" w:color="auto" w:fill="auto"/>
            <w:vAlign w:val="center"/>
          </w:tcPr>
          <w:p w14:paraId="7DBA4CA8" w14:textId="77777777" w:rsidR="00D10E5F" w:rsidRPr="002C4A92" w:rsidRDefault="00D10E5F" w:rsidP="00D10E5F">
            <w:r w:rsidRPr="002C4A92">
              <w:t>Phone:</w:t>
            </w:r>
          </w:p>
        </w:tc>
      </w:tr>
      <w:tr w:rsidR="00D10E5F" w:rsidRPr="002C4A92" w14:paraId="75EF8814" w14:textId="77777777" w:rsidTr="005A6A2E">
        <w:trPr>
          <w:cantSplit/>
          <w:trHeight w:val="288"/>
          <w:jc w:val="center"/>
        </w:trPr>
        <w:tc>
          <w:tcPr>
            <w:tcW w:w="10790" w:type="dxa"/>
            <w:gridSpan w:val="4"/>
            <w:shd w:val="clear" w:color="auto" w:fill="D9D9D9"/>
            <w:vAlign w:val="center"/>
          </w:tcPr>
          <w:p w14:paraId="16DEA1BD" w14:textId="706E1761" w:rsidR="00D10E5F" w:rsidRPr="002C4A92" w:rsidRDefault="00D10E5F" w:rsidP="00D10E5F">
            <w:pPr>
              <w:pStyle w:val="Heading2"/>
            </w:pPr>
            <w:r w:rsidRPr="002C4A92">
              <w:t>additional business information</w:t>
            </w:r>
          </w:p>
        </w:tc>
      </w:tr>
      <w:tr w:rsidR="00D10E5F" w:rsidRPr="002C4A92" w14:paraId="36F7A724" w14:textId="77777777" w:rsidTr="005A6A2E">
        <w:trPr>
          <w:cantSplit/>
          <w:trHeight w:val="283"/>
          <w:jc w:val="center"/>
        </w:trPr>
        <w:tc>
          <w:tcPr>
            <w:tcW w:w="10790" w:type="dxa"/>
            <w:gridSpan w:val="4"/>
            <w:shd w:val="clear" w:color="auto" w:fill="auto"/>
            <w:vAlign w:val="center"/>
          </w:tcPr>
          <w:p w14:paraId="01445EDB" w14:textId="3181E2D2" w:rsidR="00D10E5F" w:rsidRPr="002C4A92" w:rsidRDefault="006C1DAD" w:rsidP="00D10E5F">
            <w:r>
              <w:rPr>
                <w:noProof/>
                <w:lang w:val="en-ZW" w:eastAsia="en-ZW"/>
              </w:rPr>
              <mc:AlternateContent>
                <mc:Choice Requires="wps">
                  <w:drawing>
                    <wp:anchor distT="45720" distB="45720" distL="114300" distR="114300" simplePos="0" relativeHeight="251686912" behindDoc="0" locked="0" layoutInCell="1" allowOverlap="1" wp14:anchorId="14869E0B" wp14:editId="6440FE55">
                      <wp:simplePos x="0" y="0"/>
                      <wp:positionH relativeFrom="column">
                        <wp:posOffset>2706370</wp:posOffset>
                      </wp:positionH>
                      <wp:positionV relativeFrom="paragraph">
                        <wp:posOffset>635</wp:posOffset>
                      </wp:positionV>
                      <wp:extent cx="238125" cy="1524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25808E34" w14:textId="77777777" w:rsidR="006C1DAD" w:rsidRDefault="006C1DAD" w:rsidP="006C1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869E0B" id="_x0000_s1042" type="#_x0000_t202" style="position:absolute;margin-left:213.1pt;margin-top:.05pt;width:18.75pt;height:1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" fillcolor="#fbe4d5 [661]" strokecolor="#747070 [1614]">
                      <v:textbox>
                        <w:txbxContent>
                          <w:p w14:paraId="25808E34" w14:textId="77777777" w:rsidR="006C1DAD" w:rsidRDefault="006C1DAD" w:rsidP="006C1DAD"/>
                        </w:txbxContent>
                      </v:textbox>
                    </v:shape>
                  </w:pict>
                </mc:Fallback>
              </mc:AlternateContent>
            </w:r>
            <w:r>
              <w:rPr>
                <w:noProof/>
                <w:lang w:val="en-ZW" w:eastAsia="en-ZW"/>
              </w:rPr>
              <mc:AlternateContent>
                <mc:Choice Requires="wps">
                  <w:drawing>
                    <wp:anchor distT="45720" distB="45720" distL="114300" distR="114300" simplePos="0" relativeHeight="251684864" behindDoc="0" locked="0" layoutInCell="1" allowOverlap="1" wp14:anchorId="4402CCD3" wp14:editId="2C69F6DF">
                      <wp:simplePos x="0" y="0"/>
                      <wp:positionH relativeFrom="column">
                        <wp:posOffset>1899285</wp:posOffset>
                      </wp:positionH>
                      <wp:positionV relativeFrom="paragraph">
                        <wp:posOffset>-635</wp:posOffset>
                      </wp:positionV>
                      <wp:extent cx="238125" cy="1524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0A52C82D" w14:textId="77777777" w:rsidR="00021609" w:rsidRDefault="00021609" w:rsidP="000216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02CCD3" id="_x0000_s1043" type="#_x0000_t202" style="position:absolute;margin-left:149.55pt;margin-top:-.05pt;width:18.75pt;height:1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" fillcolor="#fbe4d5 [661]" strokecolor="#747070 [1614]">
                      <v:textbox>
                        <w:txbxContent>
                          <w:p w14:paraId="0A52C82D" w14:textId="77777777" w:rsidR="00021609" w:rsidRDefault="00021609" w:rsidP="00021609"/>
                        </w:txbxContent>
                      </v:textbox>
                    </v:shape>
                  </w:pict>
                </mc:Fallback>
              </mc:AlternateContent>
            </w:r>
            <w:r w:rsidR="00D10E5F" w:rsidRPr="002C4A92">
              <w:t xml:space="preserve">Do you have current Insurance cover?     </w:t>
            </w:r>
            <w:r>
              <w:t xml:space="preserve"> </w:t>
            </w:r>
            <w:r w:rsidR="00D10E5F" w:rsidRPr="002C4A92">
              <w:t xml:space="preserve">         YES</w:t>
            </w:r>
            <w:r w:rsidR="00021609">
              <w:t xml:space="preserve">                  </w:t>
            </w:r>
            <w:r>
              <w:t xml:space="preserve"> </w:t>
            </w:r>
            <w:r w:rsidR="00021609">
              <w:t xml:space="preserve"> </w:t>
            </w:r>
            <w:r w:rsidR="00D10E5F" w:rsidRPr="002C4A92">
              <w:t>NO</w:t>
            </w:r>
            <w:r>
              <w:t xml:space="preserve"> </w:t>
            </w:r>
          </w:p>
        </w:tc>
      </w:tr>
      <w:tr w:rsidR="00D10E5F" w:rsidRPr="002C4A92" w14:paraId="39F90517" w14:textId="77777777" w:rsidTr="005A6A2E">
        <w:trPr>
          <w:cantSplit/>
          <w:trHeight w:val="454"/>
          <w:jc w:val="center"/>
        </w:trPr>
        <w:tc>
          <w:tcPr>
            <w:tcW w:w="10790" w:type="dxa"/>
            <w:gridSpan w:val="4"/>
            <w:shd w:val="clear" w:color="auto" w:fill="auto"/>
            <w:vAlign w:val="center"/>
          </w:tcPr>
          <w:p w14:paraId="55D3D0AB" w14:textId="604454E5" w:rsidR="00D10E5F" w:rsidRPr="002C4A92" w:rsidRDefault="004215F0" w:rsidP="00D10E5F">
            <w:r>
              <w:t xml:space="preserve">Estimated value of business assets: </w:t>
            </w:r>
          </w:p>
        </w:tc>
      </w:tr>
      <w:tr w:rsidR="00E130B7" w:rsidRPr="002C4A92" w14:paraId="4290BBA0" w14:textId="77777777" w:rsidTr="005A6A2E">
        <w:trPr>
          <w:cantSplit/>
          <w:trHeight w:val="454"/>
          <w:jc w:val="center"/>
        </w:trPr>
        <w:tc>
          <w:tcPr>
            <w:tcW w:w="3429" w:type="dxa"/>
            <w:shd w:val="clear" w:color="auto" w:fill="auto"/>
            <w:vAlign w:val="center"/>
          </w:tcPr>
          <w:p w14:paraId="21451C73" w14:textId="0BB82877" w:rsidR="00E130B7" w:rsidRPr="002C4A92" w:rsidRDefault="00E130B7" w:rsidP="00D10E5F">
            <w:r>
              <w:t>What do you expect most from BCSME?</w:t>
            </w:r>
          </w:p>
        </w:tc>
        <w:tc>
          <w:tcPr>
            <w:tcW w:w="7361" w:type="dxa"/>
            <w:gridSpan w:val="3"/>
            <w:shd w:val="clear" w:color="auto" w:fill="auto"/>
            <w:vAlign w:val="center"/>
          </w:tcPr>
          <w:p w14:paraId="6F344039" w14:textId="53017788" w:rsidR="00E130B7" w:rsidRPr="002C4A92" w:rsidRDefault="00E130B7" w:rsidP="00D10E5F"/>
        </w:tc>
      </w:tr>
      <w:tr w:rsidR="00D10E5F" w:rsidRPr="002C4A92" w14:paraId="0AEA8EA1" w14:textId="77777777" w:rsidTr="005A6A2E">
        <w:trPr>
          <w:cantSplit/>
          <w:trHeight w:val="288"/>
          <w:jc w:val="center"/>
        </w:trPr>
        <w:tc>
          <w:tcPr>
            <w:tcW w:w="10790" w:type="dxa"/>
            <w:gridSpan w:val="4"/>
            <w:shd w:val="clear" w:color="auto" w:fill="D9D9D9"/>
            <w:vAlign w:val="center"/>
          </w:tcPr>
          <w:p w14:paraId="7444B542" w14:textId="6947F904" w:rsidR="00D10E5F" w:rsidRPr="002C4A92" w:rsidRDefault="00D10E5F" w:rsidP="00D10E5F">
            <w:pPr>
              <w:pStyle w:val="Heading2"/>
            </w:pPr>
            <w:r w:rsidRPr="002C4A92">
              <w:t>partner/Director details</w:t>
            </w:r>
          </w:p>
        </w:tc>
      </w:tr>
      <w:tr w:rsidR="00D10E5F" w:rsidRPr="002C4A92" w14:paraId="353F210F" w14:textId="77777777" w:rsidTr="003E7213">
        <w:trPr>
          <w:cantSplit/>
          <w:trHeight w:val="1587"/>
          <w:jc w:val="center"/>
        </w:trPr>
        <w:tc>
          <w:tcPr>
            <w:tcW w:w="3429" w:type="dxa"/>
            <w:shd w:val="clear" w:color="auto" w:fill="auto"/>
          </w:tcPr>
          <w:p w14:paraId="636E6E75" w14:textId="2C84DE0A" w:rsidR="00D10E5F" w:rsidRPr="002C4A92" w:rsidRDefault="00D10E5F" w:rsidP="0071527E">
            <w:r w:rsidRPr="002C4A92">
              <w:t>Name</w:t>
            </w:r>
            <w:r w:rsidR="003E7213">
              <w:t xml:space="preserve"> &amp; Passport sized Photo</w:t>
            </w:r>
            <w:r w:rsidRPr="002C4A92">
              <w:t>:</w:t>
            </w:r>
          </w:p>
        </w:tc>
        <w:tc>
          <w:tcPr>
            <w:tcW w:w="3939" w:type="dxa"/>
            <w:shd w:val="clear" w:color="auto" w:fill="auto"/>
          </w:tcPr>
          <w:p w14:paraId="1E9072A5" w14:textId="77777777" w:rsidR="00D10E5F" w:rsidRPr="002C4A92" w:rsidRDefault="00D10E5F" w:rsidP="0071527E">
            <w:r w:rsidRPr="002C4A92">
              <w:t>Home address:</w:t>
            </w:r>
          </w:p>
          <w:p w14:paraId="268AEC40" w14:textId="77777777" w:rsidR="00D10E5F" w:rsidRPr="002C4A92" w:rsidRDefault="00D10E5F" w:rsidP="0071527E"/>
          <w:p w14:paraId="3A961197" w14:textId="77777777" w:rsidR="00D10E5F" w:rsidRPr="002C4A92" w:rsidRDefault="00D10E5F" w:rsidP="0071527E"/>
        </w:tc>
        <w:tc>
          <w:tcPr>
            <w:tcW w:w="3422" w:type="dxa"/>
            <w:gridSpan w:val="2"/>
            <w:shd w:val="clear" w:color="auto" w:fill="auto"/>
          </w:tcPr>
          <w:p w14:paraId="49533E8C" w14:textId="77777777" w:rsidR="00D10E5F" w:rsidRDefault="00D10E5F" w:rsidP="0071527E">
            <w:r w:rsidRPr="002C4A92">
              <w:t>Date of Birth</w:t>
            </w:r>
            <w:r w:rsidR="0071527E">
              <w:t>:</w:t>
            </w:r>
          </w:p>
          <w:p w14:paraId="47BA57CA" w14:textId="77777777" w:rsidR="005A6A2E" w:rsidRDefault="005A6A2E" w:rsidP="0071527E"/>
          <w:p w14:paraId="75EDBD4B" w14:textId="30A55EC1" w:rsidR="0069343D" w:rsidRDefault="0069343D" w:rsidP="0069343D">
            <w:r w:rsidRPr="00301F8F">
              <w:rPr>
                <w:noProof/>
                <w:lang w:val="en-ZW" w:eastAsia="en-ZW"/>
              </w:rPr>
              <mc:AlternateContent>
                <mc:Choice Requires="wps">
                  <w:drawing>
                    <wp:anchor distT="45720" distB="45720" distL="114300" distR="114300" simplePos="0" relativeHeight="251704320" behindDoc="0" locked="0" layoutInCell="1" allowOverlap="1" wp14:anchorId="289D3903" wp14:editId="2A81B283">
                      <wp:simplePos x="0" y="0"/>
                      <wp:positionH relativeFrom="column">
                        <wp:posOffset>1177367</wp:posOffset>
                      </wp:positionH>
                      <wp:positionV relativeFrom="paragraph">
                        <wp:posOffset>83506</wp:posOffset>
                      </wp:positionV>
                      <wp:extent cx="180975" cy="1714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7985B586"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89D3903" id="_x0000_t202" coordsize="21600,21600" o:spt="202" path="m,l,21600r21600,l21600,xe">
                      <v:stroke joinstyle="miter"/>
                      <v:path gradientshapeok="t" o:connecttype="rect"/>
                    </v:shapetype>
                    <v:shape id="_x0000_s1044" type="#_x0000_t202" style="position:absolute;margin-left:92.7pt;margin-top:6.6pt;width:14.25pt;height: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" fillcolor="#fbe5d6" strokecolor="#747070 [1614]">
                      <v:textbox>
                        <w:txbxContent>
                          <w:p w14:paraId="7985B586" w14:textId="77777777" w:rsidR="0069343D" w:rsidRDefault="0069343D" w:rsidP="0069343D"/>
                        </w:txbxContent>
                      </v:textbox>
                    </v:shape>
                  </w:pict>
                </mc:Fallback>
              </mc:AlternateContent>
            </w:r>
            <w:r w:rsidRPr="00301F8F">
              <w:rPr>
                <w:noProof/>
                <w:lang w:val="en-ZW" w:eastAsia="en-ZW"/>
              </w:rPr>
              <mc:AlternateContent>
                <mc:Choice Requires="wps">
                  <w:drawing>
                    <wp:anchor distT="45720" distB="45720" distL="114300" distR="114300" simplePos="0" relativeHeight="251705344" behindDoc="0" locked="0" layoutInCell="1" allowOverlap="1" wp14:anchorId="63E28F81" wp14:editId="74C569E7">
                      <wp:simplePos x="0" y="0"/>
                      <wp:positionH relativeFrom="column">
                        <wp:posOffset>582372</wp:posOffset>
                      </wp:positionH>
                      <wp:positionV relativeFrom="paragraph">
                        <wp:posOffset>83220</wp:posOffset>
                      </wp:positionV>
                      <wp:extent cx="180975" cy="1714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0971002B"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E28F81" id="_x0000_s1045" type="#_x0000_t202" style="position:absolute;margin-left:45.85pt;margin-top:6.55pt;width:14.25pt;height:1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" fillcolor="#fbe5d6" strokecolor="#747070 [1614]">
                      <v:textbox>
                        <w:txbxContent>
                          <w:p w14:paraId="0971002B" w14:textId="77777777" w:rsidR="0069343D" w:rsidRDefault="0069343D" w:rsidP="0069343D"/>
                        </w:txbxContent>
                      </v:textbox>
                    </v:shape>
                  </w:pict>
                </mc:Fallback>
              </mc:AlternateContent>
            </w:r>
          </w:p>
          <w:p w14:paraId="7553F7C8" w14:textId="77777777" w:rsidR="005A6A2E" w:rsidRDefault="0069343D" w:rsidP="0069343D">
            <w:r w:rsidRPr="00301F8F">
              <w:t xml:space="preserve">Gender:          </w:t>
            </w:r>
            <w:r>
              <w:t xml:space="preserve">   </w:t>
            </w:r>
            <w:r w:rsidRPr="00301F8F">
              <w:t xml:space="preserve"> Male   </w:t>
            </w:r>
            <w:r>
              <w:t xml:space="preserve">  </w:t>
            </w:r>
            <w:r w:rsidRPr="00301F8F">
              <w:t xml:space="preserve">       Female</w:t>
            </w:r>
          </w:p>
          <w:p w14:paraId="3FF02FF3" w14:textId="77777777" w:rsidR="003E7213" w:rsidRDefault="003E7213" w:rsidP="0069343D"/>
          <w:p w14:paraId="602F2FE9" w14:textId="77777777" w:rsidR="003E7213" w:rsidRDefault="003E7213" w:rsidP="0069343D"/>
          <w:p w14:paraId="2A2DAC7E" w14:textId="074ECE1C" w:rsidR="003E7213" w:rsidRPr="002C4A92" w:rsidRDefault="003E7213" w:rsidP="0069343D">
            <w:r>
              <w:t>Signature:</w:t>
            </w:r>
          </w:p>
        </w:tc>
      </w:tr>
      <w:tr w:rsidR="00D10E5F" w:rsidRPr="002C4A92" w14:paraId="055A1817" w14:textId="77777777" w:rsidTr="003E7213">
        <w:trPr>
          <w:cantSplit/>
          <w:trHeight w:val="1587"/>
          <w:jc w:val="center"/>
        </w:trPr>
        <w:tc>
          <w:tcPr>
            <w:tcW w:w="3429" w:type="dxa"/>
            <w:shd w:val="clear" w:color="auto" w:fill="auto"/>
          </w:tcPr>
          <w:p w14:paraId="51E41AA2" w14:textId="5EAC15BE" w:rsidR="00D10E5F" w:rsidRPr="002C4A92" w:rsidRDefault="003E7213" w:rsidP="0071527E">
            <w:r w:rsidRPr="002C4A92">
              <w:t>Name</w:t>
            </w:r>
            <w:r>
              <w:t xml:space="preserve"> &amp; Passport sized Photo</w:t>
            </w:r>
            <w:r w:rsidRPr="002C4A92">
              <w:t>:</w:t>
            </w:r>
          </w:p>
        </w:tc>
        <w:tc>
          <w:tcPr>
            <w:tcW w:w="3939" w:type="dxa"/>
            <w:shd w:val="clear" w:color="auto" w:fill="auto"/>
          </w:tcPr>
          <w:p w14:paraId="36DE9F0E" w14:textId="77777777" w:rsidR="00D10E5F" w:rsidRPr="002C4A92" w:rsidRDefault="00D10E5F" w:rsidP="0071527E">
            <w:r w:rsidRPr="002C4A92">
              <w:t>Home address:</w:t>
            </w:r>
          </w:p>
          <w:p w14:paraId="1588ACA3" w14:textId="77777777" w:rsidR="00D10E5F" w:rsidRPr="002C4A92" w:rsidRDefault="00D10E5F" w:rsidP="0071527E"/>
          <w:p w14:paraId="3753A6CF" w14:textId="77777777" w:rsidR="00D10E5F" w:rsidRPr="002C4A92" w:rsidRDefault="00D10E5F" w:rsidP="0071527E"/>
        </w:tc>
        <w:tc>
          <w:tcPr>
            <w:tcW w:w="3422" w:type="dxa"/>
            <w:gridSpan w:val="2"/>
            <w:shd w:val="clear" w:color="auto" w:fill="auto"/>
          </w:tcPr>
          <w:p w14:paraId="476CAC7E" w14:textId="77777777" w:rsidR="00D10E5F" w:rsidRDefault="00D10E5F" w:rsidP="0071527E">
            <w:r w:rsidRPr="002C4A92">
              <w:t>Date of Birth</w:t>
            </w:r>
            <w:r w:rsidR="0071527E">
              <w:t>:</w:t>
            </w:r>
          </w:p>
          <w:p w14:paraId="7F78E92B" w14:textId="77777777" w:rsidR="0069343D" w:rsidRDefault="0069343D" w:rsidP="0071527E"/>
          <w:p w14:paraId="7C111ED4" w14:textId="773943DA" w:rsidR="0069343D" w:rsidRDefault="0069343D" w:rsidP="0069343D">
            <w:r w:rsidRPr="00301F8F">
              <w:rPr>
                <w:noProof/>
                <w:lang w:val="en-ZW" w:eastAsia="en-ZW"/>
              </w:rPr>
              <mc:AlternateContent>
                <mc:Choice Requires="wps">
                  <w:drawing>
                    <wp:anchor distT="45720" distB="45720" distL="114300" distR="114300" simplePos="0" relativeHeight="251707392" behindDoc="0" locked="0" layoutInCell="1" allowOverlap="1" wp14:anchorId="0C9DC6FF" wp14:editId="1BE7D50B">
                      <wp:simplePos x="0" y="0"/>
                      <wp:positionH relativeFrom="column">
                        <wp:posOffset>1177367</wp:posOffset>
                      </wp:positionH>
                      <wp:positionV relativeFrom="paragraph">
                        <wp:posOffset>83506</wp:posOffset>
                      </wp:positionV>
                      <wp:extent cx="180975" cy="1714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15B1BBBC"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9DC6FF" id="_x0000_s1046" type="#_x0000_t202" style="position:absolute;margin-left:92.7pt;margin-top:6.6pt;width:14.25pt;height:1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" fillcolor="#fbe5d6" strokecolor="#747070 [1614]">
                      <v:textbox>
                        <w:txbxContent>
                          <w:p w14:paraId="15B1BBBC" w14:textId="77777777" w:rsidR="0069343D" w:rsidRDefault="0069343D" w:rsidP="0069343D"/>
                        </w:txbxContent>
                      </v:textbox>
                    </v:shape>
                  </w:pict>
                </mc:Fallback>
              </mc:AlternateContent>
            </w:r>
            <w:r w:rsidRPr="00301F8F">
              <w:rPr>
                <w:noProof/>
                <w:lang w:val="en-ZW" w:eastAsia="en-ZW"/>
              </w:rPr>
              <mc:AlternateContent>
                <mc:Choice Requires="wps">
                  <w:drawing>
                    <wp:anchor distT="45720" distB="45720" distL="114300" distR="114300" simplePos="0" relativeHeight="251708416" behindDoc="0" locked="0" layoutInCell="1" allowOverlap="1" wp14:anchorId="27E4C783" wp14:editId="0EC6AF21">
                      <wp:simplePos x="0" y="0"/>
                      <wp:positionH relativeFrom="column">
                        <wp:posOffset>582372</wp:posOffset>
                      </wp:positionH>
                      <wp:positionV relativeFrom="paragraph">
                        <wp:posOffset>83220</wp:posOffset>
                      </wp:positionV>
                      <wp:extent cx="180975" cy="1714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52056D94"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E4C783" id="_x0000_s1047" type="#_x0000_t202" style="position:absolute;margin-left:45.85pt;margin-top:6.55pt;width:14.25pt;height:1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" fillcolor="#fbe5d6" strokecolor="#747070 [1614]">
                      <v:textbox>
                        <w:txbxContent>
                          <w:p w14:paraId="52056D94" w14:textId="77777777" w:rsidR="0069343D" w:rsidRDefault="0069343D" w:rsidP="0069343D"/>
                        </w:txbxContent>
                      </v:textbox>
                    </v:shape>
                  </w:pict>
                </mc:Fallback>
              </mc:AlternateContent>
            </w:r>
          </w:p>
          <w:p w14:paraId="0E4B2BD8" w14:textId="77777777" w:rsidR="0069343D" w:rsidRDefault="0069343D" w:rsidP="0069343D">
            <w:r w:rsidRPr="00301F8F">
              <w:t xml:space="preserve">Gender:          </w:t>
            </w:r>
            <w:r>
              <w:t xml:space="preserve">   </w:t>
            </w:r>
            <w:r w:rsidRPr="00301F8F">
              <w:t xml:space="preserve"> Male   </w:t>
            </w:r>
            <w:r>
              <w:t xml:space="preserve">  </w:t>
            </w:r>
            <w:r w:rsidRPr="00301F8F">
              <w:t xml:space="preserve">       Female</w:t>
            </w:r>
          </w:p>
          <w:p w14:paraId="77F1048C" w14:textId="77777777" w:rsidR="003E7213" w:rsidRDefault="003E7213" w:rsidP="0069343D"/>
          <w:p w14:paraId="1A9D01C5" w14:textId="77777777" w:rsidR="003E7213" w:rsidRDefault="003E7213" w:rsidP="0069343D"/>
          <w:p w14:paraId="1F331284" w14:textId="3649CFB9" w:rsidR="003E7213" w:rsidRPr="002C4A92" w:rsidRDefault="003E7213" w:rsidP="0069343D">
            <w:r>
              <w:t>Signature:</w:t>
            </w:r>
          </w:p>
        </w:tc>
      </w:tr>
      <w:tr w:rsidR="00D10E5F" w:rsidRPr="002C4A92" w14:paraId="7C3AE0BE" w14:textId="77777777" w:rsidTr="003E7213">
        <w:trPr>
          <w:cantSplit/>
          <w:trHeight w:val="1587"/>
          <w:jc w:val="center"/>
        </w:trPr>
        <w:tc>
          <w:tcPr>
            <w:tcW w:w="3429" w:type="dxa"/>
            <w:shd w:val="clear" w:color="auto" w:fill="auto"/>
          </w:tcPr>
          <w:p w14:paraId="6C5ADE6E" w14:textId="2BBFDFFF" w:rsidR="00D10E5F" w:rsidRPr="002C4A92" w:rsidRDefault="003E7213" w:rsidP="0071527E">
            <w:r w:rsidRPr="002C4A92">
              <w:t>Name</w:t>
            </w:r>
            <w:r>
              <w:t xml:space="preserve"> &amp; Passport sized Photo</w:t>
            </w:r>
            <w:r w:rsidRPr="002C4A92">
              <w:t>:</w:t>
            </w:r>
          </w:p>
        </w:tc>
        <w:tc>
          <w:tcPr>
            <w:tcW w:w="3939" w:type="dxa"/>
            <w:shd w:val="clear" w:color="auto" w:fill="auto"/>
          </w:tcPr>
          <w:p w14:paraId="75140503" w14:textId="77777777" w:rsidR="00D10E5F" w:rsidRPr="002C4A92" w:rsidRDefault="00D10E5F" w:rsidP="0071527E">
            <w:r w:rsidRPr="002C4A92">
              <w:t>Home address:</w:t>
            </w:r>
          </w:p>
          <w:p w14:paraId="1C114964" w14:textId="77777777" w:rsidR="00D10E5F" w:rsidRPr="002C4A92" w:rsidRDefault="00D10E5F" w:rsidP="0071527E"/>
          <w:p w14:paraId="5E393A32" w14:textId="77777777" w:rsidR="00D10E5F" w:rsidRPr="002C4A92" w:rsidRDefault="00D10E5F" w:rsidP="0071527E"/>
        </w:tc>
        <w:tc>
          <w:tcPr>
            <w:tcW w:w="3422" w:type="dxa"/>
            <w:gridSpan w:val="2"/>
            <w:shd w:val="clear" w:color="auto" w:fill="auto"/>
          </w:tcPr>
          <w:p w14:paraId="71D2AC8F" w14:textId="77777777" w:rsidR="00D10E5F" w:rsidRDefault="00D10E5F" w:rsidP="0071527E">
            <w:r w:rsidRPr="002C4A92">
              <w:t>Date of Birth:</w:t>
            </w:r>
          </w:p>
          <w:p w14:paraId="775B8427" w14:textId="5B7DB6BB" w:rsidR="0069343D" w:rsidRDefault="0069343D" w:rsidP="0069343D"/>
          <w:p w14:paraId="0CE9BFC9" w14:textId="6B3EC815" w:rsidR="0069343D" w:rsidRDefault="0069343D" w:rsidP="0069343D">
            <w:r w:rsidRPr="00301F8F">
              <w:rPr>
                <w:noProof/>
                <w:lang w:val="en-ZW" w:eastAsia="en-ZW"/>
              </w:rPr>
              <mc:AlternateContent>
                <mc:Choice Requires="wps">
                  <w:drawing>
                    <wp:anchor distT="45720" distB="45720" distL="114300" distR="114300" simplePos="0" relativeHeight="251710464" behindDoc="0" locked="0" layoutInCell="1" allowOverlap="1" wp14:anchorId="0CF688B5" wp14:editId="4BCA804D">
                      <wp:simplePos x="0" y="0"/>
                      <wp:positionH relativeFrom="column">
                        <wp:posOffset>1186180</wp:posOffset>
                      </wp:positionH>
                      <wp:positionV relativeFrom="paragraph">
                        <wp:posOffset>73025</wp:posOffset>
                      </wp:positionV>
                      <wp:extent cx="180975" cy="1714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3A32DC97"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F688B5" id="_x0000_s1048" type="#_x0000_t202" style="position:absolute;margin-left:93.4pt;margin-top:5.75pt;width:14.25pt;height:1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" fillcolor="#fbe5d6" strokecolor="#747070 [1614]">
                      <v:textbox>
                        <w:txbxContent>
                          <w:p w14:paraId="3A32DC97" w14:textId="77777777" w:rsidR="0069343D" w:rsidRDefault="0069343D" w:rsidP="0069343D"/>
                        </w:txbxContent>
                      </v:textbox>
                    </v:shape>
                  </w:pict>
                </mc:Fallback>
              </mc:AlternateContent>
            </w:r>
            <w:r w:rsidRPr="00301F8F">
              <w:rPr>
                <w:noProof/>
                <w:lang w:val="en-ZW" w:eastAsia="en-ZW"/>
              </w:rPr>
              <mc:AlternateContent>
                <mc:Choice Requires="wps">
                  <w:drawing>
                    <wp:anchor distT="45720" distB="45720" distL="114300" distR="114300" simplePos="0" relativeHeight="251711488" behindDoc="0" locked="0" layoutInCell="1" allowOverlap="1" wp14:anchorId="09931B37" wp14:editId="628EB507">
                      <wp:simplePos x="0" y="0"/>
                      <wp:positionH relativeFrom="column">
                        <wp:posOffset>582295</wp:posOffset>
                      </wp:positionH>
                      <wp:positionV relativeFrom="paragraph">
                        <wp:posOffset>74295</wp:posOffset>
                      </wp:positionV>
                      <wp:extent cx="180975" cy="1714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1D031207" w14:textId="77777777" w:rsidR="0069343D" w:rsidRDefault="0069343D"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931B37" id="_x0000_s1049" type="#_x0000_t202" style="position:absolute;margin-left:45.85pt;margin-top:5.85pt;width:14.25pt;height:1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" fillcolor="#fbe5d6" strokecolor="#747070 [1614]">
                      <v:textbox>
                        <w:txbxContent>
                          <w:p w14:paraId="1D031207" w14:textId="77777777" w:rsidR="0069343D" w:rsidRDefault="0069343D" w:rsidP="0069343D"/>
                        </w:txbxContent>
                      </v:textbox>
                    </v:shape>
                  </w:pict>
                </mc:Fallback>
              </mc:AlternateContent>
            </w:r>
          </w:p>
          <w:p w14:paraId="0B6D82AB" w14:textId="77777777" w:rsidR="0069343D" w:rsidRDefault="0069343D" w:rsidP="0069343D">
            <w:r w:rsidRPr="00301F8F">
              <w:t xml:space="preserve">Gender:          </w:t>
            </w:r>
            <w:r>
              <w:t xml:space="preserve">   </w:t>
            </w:r>
            <w:r w:rsidRPr="00301F8F">
              <w:t xml:space="preserve"> Male   </w:t>
            </w:r>
            <w:r>
              <w:t xml:space="preserve">  </w:t>
            </w:r>
            <w:r w:rsidRPr="00301F8F">
              <w:t xml:space="preserve">       Female</w:t>
            </w:r>
          </w:p>
          <w:p w14:paraId="771DA659" w14:textId="77777777" w:rsidR="003E7213" w:rsidRDefault="003E7213" w:rsidP="0069343D"/>
          <w:p w14:paraId="1E8E7891" w14:textId="77777777" w:rsidR="003E7213" w:rsidRDefault="003E7213" w:rsidP="0069343D"/>
          <w:p w14:paraId="547A8B32" w14:textId="45ED3EE4" w:rsidR="003E7213" w:rsidRPr="002C4A92" w:rsidRDefault="003E7213" w:rsidP="0069343D">
            <w:r>
              <w:t>Signature:</w:t>
            </w:r>
          </w:p>
        </w:tc>
      </w:tr>
      <w:tr w:rsidR="00CE65E5" w:rsidRPr="002C4A92" w14:paraId="73FE8BB2" w14:textId="77777777" w:rsidTr="003E7213">
        <w:trPr>
          <w:cantSplit/>
          <w:trHeight w:val="1587"/>
          <w:jc w:val="center"/>
        </w:trPr>
        <w:tc>
          <w:tcPr>
            <w:tcW w:w="3429" w:type="dxa"/>
            <w:tcBorders>
              <w:bottom w:val="single" w:sz="4" w:space="0" w:color="808080"/>
            </w:tcBorders>
            <w:shd w:val="clear" w:color="auto" w:fill="auto"/>
          </w:tcPr>
          <w:p w14:paraId="3CBAC911" w14:textId="6F80CD17" w:rsidR="00CE65E5" w:rsidRPr="002C4A92" w:rsidRDefault="003E7213" w:rsidP="00CE65E5">
            <w:r w:rsidRPr="002C4A92">
              <w:t>Name</w:t>
            </w:r>
            <w:r>
              <w:t xml:space="preserve"> &amp; Passport sized Photo</w:t>
            </w:r>
            <w:r w:rsidRPr="002C4A92">
              <w:t>:</w:t>
            </w:r>
          </w:p>
        </w:tc>
        <w:tc>
          <w:tcPr>
            <w:tcW w:w="3939" w:type="dxa"/>
            <w:tcBorders>
              <w:bottom w:val="single" w:sz="4" w:space="0" w:color="808080"/>
            </w:tcBorders>
            <w:shd w:val="clear" w:color="auto" w:fill="auto"/>
          </w:tcPr>
          <w:p w14:paraId="4BA55164" w14:textId="77777777" w:rsidR="00CE65E5" w:rsidRPr="002C4A92" w:rsidRDefault="00CE65E5" w:rsidP="00CE65E5">
            <w:r w:rsidRPr="002C4A92">
              <w:t>Home address:</w:t>
            </w:r>
          </w:p>
          <w:p w14:paraId="20304E7C" w14:textId="77777777" w:rsidR="00CE65E5" w:rsidRPr="002C4A92" w:rsidRDefault="00CE65E5" w:rsidP="00CE65E5"/>
          <w:p w14:paraId="64C06252" w14:textId="77777777" w:rsidR="00CE65E5" w:rsidRPr="002C4A92" w:rsidRDefault="00CE65E5" w:rsidP="00CE65E5"/>
        </w:tc>
        <w:tc>
          <w:tcPr>
            <w:tcW w:w="3422" w:type="dxa"/>
            <w:gridSpan w:val="2"/>
            <w:tcBorders>
              <w:bottom w:val="single" w:sz="4" w:space="0" w:color="808080"/>
            </w:tcBorders>
            <w:shd w:val="clear" w:color="auto" w:fill="auto"/>
          </w:tcPr>
          <w:p w14:paraId="49B69E82" w14:textId="77777777" w:rsidR="00CE65E5" w:rsidRDefault="00CE65E5" w:rsidP="00CE65E5">
            <w:r w:rsidRPr="002C4A92">
              <w:t>Date of Birth:</w:t>
            </w:r>
          </w:p>
          <w:p w14:paraId="7DEBC81A" w14:textId="77777777" w:rsidR="00CE65E5" w:rsidRDefault="00CE65E5" w:rsidP="00CE65E5"/>
          <w:p w14:paraId="59687658" w14:textId="77777777" w:rsidR="00CE65E5" w:rsidRDefault="00CE65E5" w:rsidP="00CE65E5">
            <w:r w:rsidRPr="00301F8F">
              <w:rPr>
                <w:noProof/>
                <w:lang w:val="en-ZW" w:eastAsia="en-ZW"/>
              </w:rPr>
              <mc:AlternateContent>
                <mc:Choice Requires="wps">
                  <w:drawing>
                    <wp:anchor distT="45720" distB="45720" distL="114300" distR="114300" simplePos="0" relativeHeight="251716608" behindDoc="0" locked="0" layoutInCell="1" allowOverlap="1" wp14:anchorId="2ECEAE37" wp14:editId="49FE40C8">
                      <wp:simplePos x="0" y="0"/>
                      <wp:positionH relativeFrom="column">
                        <wp:posOffset>1186180</wp:posOffset>
                      </wp:positionH>
                      <wp:positionV relativeFrom="paragraph">
                        <wp:posOffset>73025</wp:posOffset>
                      </wp:positionV>
                      <wp:extent cx="180975" cy="1714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3CED7E20" w14:textId="77777777" w:rsidR="00CE65E5" w:rsidRDefault="00CE65E5"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ECEAE37" id="_x0000_t202" coordsize="21600,21600" o:spt="202" path="m,l,21600r21600,l21600,xe">
                      <v:stroke joinstyle="miter"/>
                      <v:path gradientshapeok="t" o:connecttype="rect"/>
                    </v:shapetype>
                    <v:shape id="_x0000_s1050" type="#_x0000_t202" style="position:absolute;margin-left:93.4pt;margin-top:5.75pt;width:14.25pt;height:1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" fillcolor="#fbe5d6" strokecolor="#747070 [1614]">
                      <v:textbox>
                        <w:txbxContent>
                          <w:p w14:paraId="3CED7E20" w14:textId="77777777" w:rsidR="00CE65E5" w:rsidRDefault="00CE65E5" w:rsidP="0069343D"/>
                        </w:txbxContent>
                      </v:textbox>
                    </v:shape>
                  </w:pict>
                </mc:Fallback>
              </mc:AlternateContent>
            </w:r>
            <w:r w:rsidRPr="00301F8F">
              <w:rPr>
                <w:noProof/>
                <w:lang w:val="en-ZW" w:eastAsia="en-ZW"/>
              </w:rPr>
              <mc:AlternateContent>
                <mc:Choice Requires="wps">
                  <w:drawing>
                    <wp:anchor distT="45720" distB="45720" distL="114300" distR="114300" simplePos="0" relativeHeight="251717632" behindDoc="0" locked="0" layoutInCell="1" allowOverlap="1" wp14:anchorId="3A081977" wp14:editId="63C5B7C8">
                      <wp:simplePos x="0" y="0"/>
                      <wp:positionH relativeFrom="column">
                        <wp:posOffset>582295</wp:posOffset>
                      </wp:positionH>
                      <wp:positionV relativeFrom="paragraph">
                        <wp:posOffset>74295</wp:posOffset>
                      </wp:positionV>
                      <wp:extent cx="180975" cy="1714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ED7D31">
                                  <a:lumMod val="20000"/>
                                  <a:lumOff val="80000"/>
                                </a:srgbClr>
                              </a:solidFill>
                              <a:ln w="9525">
                                <a:solidFill>
                                  <a:schemeClr val="bg2">
                                    <a:lumMod val="50000"/>
                                  </a:schemeClr>
                                </a:solidFill>
                                <a:miter lim="800000"/>
                                <a:headEnd/>
                                <a:tailEnd/>
                              </a:ln>
                            </wps:spPr>
                            <wps:txbx>
                              <w:txbxContent>
                                <w:p w14:paraId="3E807A86" w14:textId="77777777" w:rsidR="00CE65E5" w:rsidRDefault="00CE65E5" w:rsidP="0069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081977" id="_x0000_s1051" type="#_x0000_t202" style="position:absolute;margin-left:45.85pt;margin-top:5.85pt;width:14.25pt;height:1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" fillcolor="#fbe5d6" strokecolor="#747070 [1614]">
                      <v:textbox>
                        <w:txbxContent>
                          <w:p w14:paraId="3E807A86" w14:textId="77777777" w:rsidR="00CE65E5" w:rsidRDefault="00CE65E5" w:rsidP="0069343D"/>
                        </w:txbxContent>
                      </v:textbox>
                    </v:shape>
                  </w:pict>
                </mc:Fallback>
              </mc:AlternateContent>
            </w:r>
          </w:p>
          <w:p w14:paraId="4496E289" w14:textId="77777777" w:rsidR="00CE65E5" w:rsidRDefault="00CE65E5" w:rsidP="00CE65E5">
            <w:r w:rsidRPr="00301F8F">
              <w:t xml:space="preserve">Gender:          </w:t>
            </w:r>
            <w:r>
              <w:t xml:space="preserve">   </w:t>
            </w:r>
            <w:r w:rsidRPr="00301F8F">
              <w:t xml:space="preserve"> Male   </w:t>
            </w:r>
            <w:r>
              <w:t xml:space="preserve">  </w:t>
            </w:r>
            <w:r w:rsidRPr="00301F8F">
              <w:t xml:space="preserve">       Female</w:t>
            </w:r>
          </w:p>
          <w:p w14:paraId="4954D1D3" w14:textId="77777777" w:rsidR="003E7213" w:rsidRDefault="003E7213" w:rsidP="00CE65E5"/>
          <w:p w14:paraId="3591DDB9" w14:textId="77777777" w:rsidR="003E7213" w:rsidRDefault="003E7213" w:rsidP="00CE65E5"/>
          <w:p w14:paraId="4388D920" w14:textId="1E42546E" w:rsidR="003E7213" w:rsidRPr="002C4A92" w:rsidRDefault="003E7213" w:rsidP="00CE65E5">
            <w:r>
              <w:t>Signature:</w:t>
            </w:r>
          </w:p>
        </w:tc>
      </w:tr>
    </w:tbl>
    <w:p w14:paraId="4BCB66C0" w14:textId="35B2D3AA" w:rsidR="00415F5F" w:rsidRDefault="00415F5F" w:rsidP="009C7D71"/>
    <w:p w14:paraId="4954F6E5" w14:textId="5D7FCD25" w:rsidR="005A6A2E" w:rsidRPr="0071527E" w:rsidRDefault="005A6A2E" w:rsidP="005A6A2E">
      <w:pPr>
        <w:jc w:val="both"/>
        <w:rPr>
          <w:rFonts w:ascii="Lato" w:hAnsi="Lato"/>
          <w:color w:val="7F7F7F" w:themeColor="text1" w:themeTint="80"/>
          <w:sz w:val="14"/>
          <w:szCs w:val="22"/>
          <w:lang w:val="en-GB"/>
        </w:rPr>
      </w:pPr>
      <w:r>
        <w:rPr>
          <w:rFonts w:ascii="Lato" w:hAnsi="Lato"/>
          <w:color w:val="7F7F7F" w:themeColor="text1" w:themeTint="80"/>
          <w:sz w:val="14"/>
          <w:szCs w:val="22"/>
          <w:lang w:val="en-GB"/>
        </w:rPr>
        <w:t>Terms &amp; Conditions</w:t>
      </w:r>
    </w:p>
    <w:p w14:paraId="72D20C3E" w14:textId="29115E26" w:rsidR="0068365A" w:rsidRPr="0071527E" w:rsidRDefault="00A522C9"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General</w:t>
      </w:r>
    </w:p>
    <w:p w14:paraId="6C393F97" w14:textId="33B0DB87" w:rsidR="0068365A" w:rsidRDefault="0068365A"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Membership form to be submitted along with cop</w:t>
      </w:r>
      <w:r w:rsidR="00681AF6">
        <w:rPr>
          <w:rFonts w:ascii="Lato" w:hAnsi="Lato"/>
          <w:color w:val="7F7F7F" w:themeColor="text1" w:themeTint="80"/>
          <w:sz w:val="14"/>
          <w:szCs w:val="22"/>
          <w:lang w:val="en-GB"/>
        </w:rPr>
        <w:t>ies</w:t>
      </w:r>
      <w:r w:rsidRPr="0071527E">
        <w:rPr>
          <w:rFonts w:ascii="Lato" w:hAnsi="Lato"/>
          <w:color w:val="7F7F7F" w:themeColor="text1" w:themeTint="80"/>
          <w:sz w:val="14"/>
          <w:szCs w:val="22"/>
          <w:lang w:val="en-GB"/>
        </w:rPr>
        <w:t xml:space="preserve"> of </w:t>
      </w:r>
      <w:r w:rsidR="00681AF6">
        <w:rPr>
          <w:rFonts w:ascii="Lato" w:hAnsi="Lato"/>
          <w:color w:val="7F7F7F" w:themeColor="text1" w:themeTint="80"/>
          <w:sz w:val="14"/>
          <w:szCs w:val="22"/>
          <w:lang w:val="en-GB"/>
        </w:rPr>
        <w:t xml:space="preserve">IDs </w:t>
      </w:r>
      <w:r w:rsidR="003E7213">
        <w:rPr>
          <w:rFonts w:ascii="Lato" w:hAnsi="Lato"/>
          <w:color w:val="7F7F7F" w:themeColor="text1" w:themeTint="80"/>
          <w:sz w:val="14"/>
          <w:szCs w:val="22"/>
          <w:lang w:val="en-GB"/>
        </w:rPr>
        <w:t xml:space="preserve">and passport sized photos </w:t>
      </w:r>
      <w:r w:rsidR="00681AF6">
        <w:rPr>
          <w:rFonts w:ascii="Lato" w:hAnsi="Lato"/>
          <w:color w:val="7F7F7F" w:themeColor="text1" w:themeTint="80"/>
          <w:sz w:val="14"/>
          <w:szCs w:val="22"/>
          <w:lang w:val="en-GB"/>
        </w:rPr>
        <w:t>for all directors, C</w:t>
      </w:r>
      <w:r w:rsidRPr="0071527E">
        <w:rPr>
          <w:rFonts w:ascii="Lato" w:hAnsi="Lato"/>
          <w:color w:val="7F7F7F" w:themeColor="text1" w:themeTint="80"/>
          <w:sz w:val="14"/>
          <w:szCs w:val="22"/>
          <w:lang w:val="en-GB"/>
        </w:rPr>
        <w:t xml:space="preserve">ompany Registration </w:t>
      </w:r>
      <w:r w:rsidR="00681AF6">
        <w:rPr>
          <w:rFonts w:ascii="Lato" w:hAnsi="Lato"/>
          <w:color w:val="7F7F7F" w:themeColor="text1" w:themeTint="80"/>
          <w:sz w:val="14"/>
          <w:szCs w:val="22"/>
          <w:lang w:val="en-GB"/>
        </w:rPr>
        <w:t>Certificate and Membership fees.</w:t>
      </w:r>
    </w:p>
    <w:p w14:paraId="22E28ED4" w14:textId="019586ED" w:rsidR="002652E6" w:rsidRPr="0071527E" w:rsidRDefault="002652E6" w:rsidP="003E4EF7">
      <w:pPr>
        <w:jc w:val="both"/>
        <w:rPr>
          <w:rFonts w:ascii="Lato" w:hAnsi="Lato"/>
          <w:color w:val="7F7F7F" w:themeColor="text1" w:themeTint="80"/>
          <w:sz w:val="14"/>
          <w:szCs w:val="22"/>
          <w:lang w:val="en-GB"/>
        </w:rPr>
      </w:pPr>
      <w:r>
        <w:rPr>
          <w:rFonts w:ascii="Lato" w:hAnsi="Lato"/>
          <w:color w:val="7F7F7F" w:themeColor="text1" w:themeTint="80"/>
          <w:sz w:val="14"/>
          <w:szCs w:val="22"/>
          <w:lang w:val="en-GB"/>
        </w:rPr>
        <w:t xml:space="preserve">At least 50% of directors or partners are to sign the document </w:t>
      </w:r>
      <w:r w:rsidR="00B162CD">
        <w:rPr>
          <w:rFonts w:ascii="Lato" w:hAnsi="Lato"/>
          <w:color w:val="7F7F7F" w:themeColor="text1" w:themeTint="80"/>
          <w:sz w:val="14"/>
          <w:szCs w:val="22"/>
          <w:lang w:val="en-GB"/>
        </w:rPr>
        <w:t>for</w:t>
      </w:r>
      <w:r>
        <w:rPr>
          <w:rFonts w:ascii="Lato" w:hAnsi="Lato"/>
          <w:color w:val="7F7F7F" w:themeColor="text1" w:themeTint="80"/>
          <w:sz w:val="14"/>
          <w:szCs w:val="22"/>
          <w:lang w:val="en-GB"/>
        </w:rPr>
        <w:t xml:space="preserve"> the application </w:t>
      </w:r>
      <w:r w:rsidR="00B162CD">
        <w:rPr>
          <w:rFonts w:ascii="Lato" w:hAnsi="Lato"/>
          <w:color w:val="7F7F7F" w:themeColor="text1" w:themeTint="80"/>
          <w:sz w:val="14"/>
          <w:szCs w:val="22"/>
          <w:lang w:val="en-GB"/>
        </w:rPr>
        <w:t xml:space="preserve">to be </w:t>
      </w:r>
      <w:r>
        <w:rPr>
          <w:rFonts w:ascii="Lato" w:hAnsi="Lato"/>
          <w:color w:val="7F7F7F" w:themeColor="text1" w:themeTint="80"/>
          <w:sz w:val="14"/>
          <w:szCs w:val="22"/>
          <w:lang w:val="en-GB"/>
        </w:rPr>
        <w:t>valid</w:t>
      </w:r>
      <w:r w:rsidR="00B162CD">
        <w:rPr>
          <w:rFonts w:ascii="Lato" w:hAnsi="Lato"/>
          <w:color w:val="7F7F7F" w:themeColor="text1" w:themeTint="80"/>
          <w:sz w:val="14"/>
          <w:szCs w:val="22"/>
          <w:lang w:val="en-GB"/>
        </w:rPr>
        <w:t>. Exemptions may be requested with a letter specifying valid reasons for the alternative.</w:t>
      </w:r>
    </w:p>
    <w:p w14:paraId="3CEBEB6B" w14:textId="4B8FC1C1"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Member agrees to pay the annual fees established for its Membership Class, as may be amended from time to time in accordance with the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Dues are </w:t>
      </w:r>
      <w:r w:rsidR="00FB4C53" w:rsidRPr="0071527E">
        <w:rPr>
          <w:rFonts w:ascii="Lato" w:hAnsi="Lato"/>
          <w:color w:val="7F7F7F" w:themeColor="text1" w:themeTint="80"/>
          <w:sz w:val="14"/>
          <w:szCs w:val="22"/>
          <w:lang w:val="en-GB"/>
        </w:rPr>
        <w:t xml:space="preserve">monthly, quarterly or </w:t>
      </w:r>
      <w:r w:rsidRPr="0071527E">
        <w:rPr>
          <w:rFonts w:ascii="Lato" w:hAnsi="Lato"/>
          <w:color w:val="7F7F7F" w:themeColor="text1" w:themeTint="80"/>
          <w:sz w:val="14"/>
          <w:szCs w:val="22"/>
          <w:lang w:val="en-GB"/>
        </w:rPr>
        <w:t xml:space="preserve">yearly and payment is required upon signing (to activate membership) and upon renewal (on the anniversary of membership activation). </w:t>
      </w:r>
      <w:r w:rsidR="00893F89"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will bill Member for dues in advance by written invoice, and payment will be due within thirty (30) days of </w:t>
      </w:r>
      <w:r w:rsidR="002A375F" w:rsidRPr="0071527E">
        <w:rPr>
          <w:rFonts w:ascii="Lato" w:hAnsi="Lato"/>
          <w:color w:val="7F7F7F" w:themeColor="text1" w:themeTint="80"/>
          <w:sz w:val="14"/>
          <w:szCs w:val="22"/>
          <w:lang w:val="en-GB"/>
        </w:rPr>
        <w:t>the invoice or as per due date</w:t>
      </w:r>
      <w:r w:rsidRPr="0071527E">
        <w:rPr>
          <w:rFonts w:ascii="Lato" w:hAnsi="Lato"/>
          <w:color w:val="7F7F7F" w:themeColor="text1" w:themeTint="80"/>
          <w:sz w:val="14"/>
          <w:szCs w:val="22"/>
          <w:lang w:val="en-GB"/>
        </w:rPr>
        <w:t>.</w:t>
      </w:r>
    </w:p>
    <w:p w14:paraId="63DAA5F7" w14:textId="23A0BDAA"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Member agrees to abide by, and shall have all applicable rights and obligations as set forth in, the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and any and all additional policies and procedures adopted by </w:t>
      </w:r>
      <w:r w:rsidR="00EB10EA"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as any of these may be amended from time to time, all of which are hereby incorporated by reference.</w:t>
      </w:r>
    </w:p>
    <w:p w14:paraId="12BF0DE2" w14:textId="19DF08C0"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Board, at its election, may terminate membership upon bankruptcy or withdrawal from or cessation of business by Member.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shall also have the right to (i) suspend participation of Member if it fails to pay its </w:t>
      </w:r>
      <w:r w:rsidR="00E97F57">
        <w:rPr>
          <w:rFonts w:ascii="Lato" w:hAnsi="Lato"/>
          <w:color w:val="7F7F7F" w:themeColor="text1" w:themeTint="80"/>
          <w:sz w:val="14"/>
          <w:szCs w:val="22"/>
          <w:lang w:val="en-GB"/>
        </w:rPr>
        <w:t>subscription</w:t>
      </w:r>
      <w:r w:rsidRPr="0071527E">
        <w:rPr>
          <w:rFonts w:ascii="Lato" w:hAnsi="Lato"/>
          <w:color w:val="7F7F7F" w:themeColor="text1" w:themeTint="80"/>
          <w:sz w:val="14"/>
          <w:szCs w:val="22"/>
          <w:lang w:val="en-GB"/>
        </w:rPr>
        <w:t xml:space="preserve"> fees on time, or (ii) suspend or cancel participation of Member if it violates any of 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t>
      </w:r>
      <w:r w:rsidR="00A522C9" w:rsidRPr="0071527E">
        <w:rPr>
          <w:rFonts w:ascii="Lato" w:hAnsi="Lato"/>
          <w:color w:val="7F7F7F" w:themeColor="text1" w:themeTint="80"/>
          <w:sz w:val="14"/>
          <w:szCs w:val="22"/>
          <w:lang w:val="en-GB"/>
        </w:rPr>
        <w:t>policies</w:t>
      </w:r>
      <w:r w:rsidRPr="0071527E">
        <w:rPr>
          <w:rFonts w:ascii="Lato" w:hAnsi="Lato"/>
          <w:color w:val="7F7F7F" w:themeColor="text1" w:themeTint="80"/>
          <w:sz w:val="14"/>
          <w:szCs w:val="22"/>
          <w:lang w:val="en-GB"/>
        </w:rPr>
        <w:t xml:space="preserve"> or engages in conduct seriously prejudicial to the purposes and interests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fails to correct that breach within thirty (30) days of notice from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or 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staff. No refunds of Membership fees or other payments will be given. Suspension and termination are subject to </w:t>
      </w:r>
      <w:r w:rsidR="00A522C9" w:rsidRPr="0071527E">
        <w:rPr>
          <w:rFonts w:ascii="Lato" w:hAnsi="Lato"/>
          <w:color w:val="7F7F7F" w:themeColor="text1" w:themeTint="80"/>
          <w:sz w:val="14"/>
          <w:szCs w:val="22"/>
          <w:lang w:val="en-GB"/>
        </w:rPr>
        <w:t xml:space="preserve">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w:t>
      </w:r>
    </w:p>
    <w:p w14:paraId="6D372E32"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Authority to Execute Agreement.</w:t>
      </w:r>
    </w:p>
    <w:p w14:paraId="227745B8" w14:textId="1A55916D"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The person entering into this Agreement on behalf of Member hereby represents, warrants and covenants to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that (a) it has the authority to enter into this Agreement and to perform its obligations hereunder; (b) the execution and performance of this Agreement does not and will not violate any agreement to which Member is a party or by which it is otherwise bound; and (c) when executed and delivered, this Agreement will constitute a legal, valid and binding obligation of Member, enforceable in accordance with its terms.</w:t>
      </w:r>
    </w:p>
    <w:p w14:paraId="54BA5EF6" w14:textId="28F2E4E9"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No Other Licenses</w:t>
      </w:r>
      <w:r w:rsidR="007D47F1">
        <w:rPr>
          <w:rFonts w:ascii="Lato" w:hAnsi="Lato"/>
          <w:color w:val="7F7F7F" w:themeColor="text1" w:themeTint="80"/>
          <w:sz w:val="14"/>
          <w:szCs w:val="22"/>
          <w:lang w:val="en-GB"/>
        </w:rPr>
        <w:t xml:space="preserve"> - </w:t>
      </w:r>
      <w:r w:rsidRPr="0071527E">
        <w:rPr>
          <w:rFonts w:ascii="Lato" w:hAnsi="Lato"/>
          <w:color w:val="7F7F7F" w:themeColor="text1" w:themeTint="80"/>
          <w:sz w:val="14"/>
          <w:szCs w:val="22"/>
          <w:lang w:val="en-GB"/>
        </w:rPr>
        <w:t xml:space="preserve">By executing this Agreement, Member neither grants nor receives, by implication, estoppel, or otherwise, any rights under any copyright, patents or other intellectual property rights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or another member, except as expressly provided in 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t>
      </w:r>
      <w:r w:rsidR="0053563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(e.g.,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's right to disclose and publicize the Member's membership in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unless requested otherwise in writing by the Member).</w:t>
      </w:r>
    </w:p>
    <w:p w14:paraId="77B9F8BC"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No Warranty. </w:t>
      </w:r>
    </w:p>
    <w:p w14:paraId="0CD9E946" w14:textId="6972E4A2"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EACH PARTY ACKNOWLEDGES THAT, EXCEPT AS OTHERWISE AGREED IN WRITING, ALL SERVICES AND INFORMATION PROVIDED TO OR BY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UNDER THIS AGREEMENT IS PROVIDED "AS IS" WITH NO WARRANTIES OR CONDITIONS WHATSOEVER, WHETHER EXPRESS, IMPLIED, STATUTORY OR OTHERWISE, AND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MEMBER EACH EXPRESSLY DISCLAIM ANY WARRANTY OF MERCHANTABILITY, NONINFRINGEMENT, OR FITNESS FOR ANY PARTICULAR PURPOSE WITH RESPECT TO SUCH SERVICES AND INFORMATION.</w:t>
      </w:r>
    </w:p>
    <w:p w14:paraId="6865AEF1" w14:textId="3015B4EC"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Limitation of Liability. </w:t>
      </w:r>
    </w:p>
    <w:p w14:paraId="1ED6D71B" w14:textId="348834FD"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IN NO EVENT WILL EITHER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OR MEMBER BE LIABLE TO EACH OTHER OR TO ANY OTHER MEMBER OR THIRD PARTY UNDER THIS AGREEMENT FOR THE COST OF PROCURING SUBSTITUTE GOODS OR SERVICES, LOST PROFITS, LOST REVENUE, LOST SALES, LOSS OF USE, LOSS OF DATA OR ANY INCIDENTAL, CONSEQUENTIAL, DIRECT, INDIRECT, PUNITIVE, OR SPECIAL DAMAGES, WHETHER OR NOT SUCH PARTY HAD ADVANCE NOTICE OF THE POSSIBILITY OF SUCH LOSSES OR DAMAGES. EXCEPT FOR MEMBER'S DUES COMMITMENT, OR IN CASES OF WILLFUL MISCONDUCT OR GROSS NEGLIGENCE, OR WHERE REQUIRED BY APPLICABLE LAW, OR AS OTHERWISE AGREED IN WRITING, THE AGGREGATE LIABILITY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TO MEMBER AND TO OTHER PARTIES, AND OF MEMBER TO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TO OTHER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MEMBERS OR TO OTHER PARTIES, SHALL NOT EXCEED THE PAST 12 MONTHS' MEMBERSHIP FEES PAID BY THE MEMBER TO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w:t>
      </w:r>
    </w:p>
    <w:p w14:paraId="1D25B821"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Governing Law. </w:t>
      </w:r>
    </w:p>
    <w:p w14:paraId="3306F4E3" w14:textId="7BB9F8E5"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This Agreement shall be construed and controlled by the laws of the </w:t>
      </w:r>
      <w:r w:rsidR="00535639" w:rsidRPr="0071527E">
        <w:rPr>
          <w:rFonts w:ascii="Lato" w:hAnsi="Lato"/>
          <w:color w:val="7F7F7F" w:themeColor="text1" w:themeTint="80"/>
          <w:sz w:val="14"/>
          <w:szCs w:val="22"/>
          <w:lang w:val="en-GB"/>
        </w:rPr>
        <w:t>Republic of Zim</w:t>
      </w:r>
      <w:r w:rsidR="00262940" w:rsidRPr="0071527E">
        <w:rPr>
          <w:rFonts w:ascii="Lato" w:hAnsi="Lato"/>
          <w:color w:val="7F7F7F" w:themeColor="text1" w:themeTint="80"/>
          <w:sz w:val="14"/>
          <w:szCs w:val="22"/>
          <w:lang w:val="en-GB"/>
        </w:rPr>
        <w:t>b</w:t>
      </w:r>
      <w:r w:rsidR="00535639" w:rsidRPr="0071527E">
        <w:rPr>
          <w:rFonts w:ascii="Lato" w:hAnsi="Lato"/>
          <w:color w:val="7F7F7F" w:themeColor="text1" w:themeTint="80"/>
          <w:sz w:val="14"/>
          <w:szCs w:val="22"/>
          <w:lang w:val="en-GB"/>
        </w:rPr>
        <w:t>abwe</w:t>
      </w:r>
      <w:r w:rsidRPr="0071527E">
        <w:rPr>
          <w:rFonts w:ascii="Lato" w:hAnsi="Lato"/>
          <w:color w:val="7F7F7F" w:themeColor="text1" w:themeTint="80"/>
          <w:sz w:val="14"/>
          <w:szCs w:val="22"/>
          <w:lang w:val="en-GB"/>
        </w:rPr>
        <w:t xml:space="preserve"> without reference to conflict of laws principles. If any claim or dispute between the parties is not resolved by good faith negotiations, any suits or proceedings pursued by either party shall be brought in the Federal or state courts located in Massachusetts, to whose jurisdiction each party hereby submits.</w:t>
      </w:r>
    </w:p>
    <w:p w14:paraId="162145E0"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Complete Agreement; No Waiver. </w:t>
      </w:r>
    </w:p>
    <w:p w14:paraId="2CED6648" w14:textId="4B1595D1"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This Agreement, including all attachments, sets forth the entire understanding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Member and supersedes all prior agreements and understandings relating hereto, unless otherwise stated in this Agreement. The waiver of any breach or default will not constitute a waiver of any other right hereunder or any subsequent breach or default.</w:t>
      </w:r>
    </w:p>
    <w:p w14:paraId="2B004E82" w14:textId="77777777" w:rsidR="0026294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Amendment. </w:t>
      </w:r>
    </w:p>
    <w:p w14:paraId="2A79AC61" w14:textId="59185E8C"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All amendments to this Agreement or to any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t>
      </w:r>
      <w:r w:rsidR="00262940" w:rsidRPr="0071527E">
        <w:rPr>
          <w:rFonts w:ascii="Lato" w:hAnsi="Lato"/>
          <w:color w:val="7F7F7F" w:themeColor="text1" w:themeTint="80"/>
          <w:sz w:val="14"/>
          <w:szCs w:val="22"/>
          <w:lang w:val="en-GB"/>
        </w:rPr>
        <w:t>constitution clause</w:t>
      </w:r>
      <w:r w:rsidRPr="0071527E">
        <w:rPr>
          <w:rFonts w:ascii="Lato" w:hAnsi="Lato"/>
          <w:color w:val="7F7F7F" w:themeColor="text1" w:themeTint="80"/>
          <w:sz w:val="14"/>
          <w:szCs w:val="22"/>
          <w:lang w:val="en-GB"/>
        </w:rPr>
        <w:t xml:space="preserve"> shall be effective upon their stated effective date. Member shall be given at least thirty (30) days prior written notice of the effective date of an amendment to this Agreement, including as a result of any changes to 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or </w:t>
      </w:r>
      <w:r w:rsidR="00D93F44" w:rsidRPr="0071527E">
        <w:rPr>
          <w:rFonts w:ascii="Lato" w:hAnsi="Lato"/>
          <w:color w:val="7F7F7F" w:themeColor="text1" w:themeTint="80"/>
          <w:sz w:val="14"/>
          <w:szCs w:val="22"/>
          <w:lang w:val="en-GB"/>
        </w:rPr>
        <w:t>policie</w:t>
      </w:r>
      <w:r w:rsidRPr="0071527E">
        <w:rPr>
          <w:rFonts w:ascii="Lato" w:hAnsi="Lato"/>
          <w:color w:val="7F7F7F" w:themeColor="text1" w:themeTint="80"/>
          <w:sz w:val="14"/>
          <w:szCs w:val="22"/>
          <w:lang w:val="en-GB"/>
        </w:rPr>
        <w:t xml:space="preserve">s, which is adopted in accordance with the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and that directly and materially affects adversely any of the rights or obligations applicable to Member hereunder (each of the foregoing, an "Amendment"). If Member does not agree to any such Amendment to this Agreement that was approved in accordance with the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xml:space="preserve">, then Member shall provide written notice to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of such disagreement prior to the end of the 30-day notice period. If the parties are not able to reach a mutually acceptable accommodation (for example, the parties agree to a phase-in of the Amendment,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determines to withdraw, suspend or modify the Amendment, or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grants Member a waiver or variance), this Agreement and Member's membership in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shall terminate automatically upon expiration of the 30-day notice period, unless Member elects to withdraw by written notice on an earlier date. Amendments shall be prospective only unless otherwise agreed to by the Member and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No termination or withdrawal pursuant to this paragraph will entitle Member to a refund of Membership dues or other fees, all of which are non</w:t>
      </w:r>
      <w:r w:rsidR="00ED73E9" w:rsidRPr="0071527E">
        <w:rPr>
          <w:rFonts w:ascii="Lato" w:hAnsi="Lato"/>
          <w:color w:val="7F7F7F" w:themeColor="text1" w:themeTint="80"/>
          <w:sz w:val="14"/>
          <w:szCs w:val="22"/>
          <w:lang w:val="en-GB"/>
        </w:rPr>
        <w:t>-</w:t>
      </w:r>
      <w:r w:rsidRPr="0071527E">
        <w:rPr>
          <w:rFonts w:ascii="Lato" w:hAnsi="Lato"/>
          <w:color w:val="7F7F7F" w:themeColor="text1" w:themeTint="80"/>
          <w:sz w:val="14"/>
          <w:szCs w:val="22"/>
          <w:lang w:val="en-GB"/>
        </w:rPr>
        <w:t>refundable.</w:t>
      </w:r>
    </w:p>
    <w:p w14:paraId="2615D6AA"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No Rule of Strict Construction. </w:t>
      </w:r>
    </w:p>
    <w:p w14:paraId="18D6BF03" w14:textId="6263B4A4"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Regardless of which party may have drafted this Agreement, no rule of strict construction shall be applied against either party. If any provision of this Agreement is determined by a court to be unenforceable, the parties shall deem the provision to be modified to the extent necessary to allow it to be enforced to the extent permitted by law, or if it cannot be modified, the provision will be severed and deleted from this Agreement, and the remainder of this Agreement will continue in effect.</w:t>
      </w:r>
    </w:p>
    <w:p w14:paraId="449478D3"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Counterparts. </w:t>
      </w:r>
    </w:p>
    <w:p w14:paraId="016A8B4B" w14:textId="158258C7"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This Agreement may be executed in one or more counterparts, each of which shall be deemed an original, but collectively shall constitute one and the same instrument.</w:t>
      </w:r>
    </w:p>
    <w:p w14:paraId="1C82D64B"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Compliance with Laws. </w:t>
      </w:r>
    </w:p>
    <w:p w14:paraId="6F6E6E5F" w14:textId="3DB9D08F"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Anything contained in this Agreement to the contrary notwithstanding, the obligations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Member shall be subject to all laws, present and future, of any government having jurisdiction over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Member including, without limitation, all export and re-export laws and regulations. It is the intention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and Member that this Agreement and all referenced documents shall comply with all applicable laws and regulations.</w:t>
      </w:r>
    </w:p>
    <w:p w14:paraId="39D1B92D"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Headings. </w:t>
      </w:r>
    </w:p>
    <w:p w14:paraId="7A8D2034" w14:textId="3B07EB11" w:rsidR="003773B0" w:rsidRPr="0071527E" w:rsidRDefault="003D490F"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BCSME</w:t>
      </w:r>
      <w:r w:rsidR="003773B0" w:rsidRPr="0071527E">
        <w:rPr>
          <w:rFonts w:ascii="Lato" w:hAnsi="Lato"/>
          <w:color w:val="7F7F7F" w:themeColor="text1" w:themeTint="80"/>
          <w:sz w:val="14"/>
          <w:szCs w:val="22"/>
          <w:lang w:val="en-GB"/>
        </w:rPr>
        <w:t xml:space="preserve"> and Member acknowledge that the headings to the sections hereof are for reference purposes only and shall not be used in the interpretation of this Agreement.</w:t>
      </w:r>
    </w:p>
    <w:p w14:paraId="10B08859" w14:textId="77777777" w:rsidR="00D93F44"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Assignment. </w:t>
      </w:r>
    </w:p>
    <w:p w14:paraId="131973A3" w14:textId="16F00305"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Member may not assign its rights or obligations under this Agreement without the prior written consent of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or as otherwise set forth in the </w:t>
      </w:r>
      <w:r w:rsidR="00A522C9" w:rsidRPr="0071527E">
        <w:rPr>
          <w:rFonts w:ascii="Lato" w:hAnsi="Lato"/>
          <w:color w:val="7F7F7F" w:themeColor="text1" w:themeTint="80"/>
          <w:sz w:val="14"/>
          <w:szCs w:val="22"/>
          <w:lang w:val="en-GB"/>
        </w:rPr>
        <w:t>Constitution</w:t>
      </w:r>
      <w:r w:rsidRPr="0071527E">
        <w:rPr>
          <w:rFonts w:ascii="Lato" w:hAnsi="Lato"/>
          <w:color w:val="7F7F7F" w:themeColor="text1" w:themeTint="80"/>
          <w:sz w:val="14"/>
          <w:szCs w:val="22"/>
          <w:lang w:val="en-GB"/>
        </w:rPr>
        <w:t>. For purposes of this Agreement, an assignment shall be deemed to include a transfer or sale of all or substantially all of the business of Member, or a merger, consolidation or other transaction that results in a change in control of Member.</w:t>
      </w:r>
    </w:p>
    <w:p w14:paraId="101970C5" w14:textId="77777777" w:rsidR="00A522C9"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Force Majeure. </w:t>
      </w:r>
    </w:p>
    <w:p w14:paraId="5275FAB9" w14:textId="265F2BB0"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Neither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nor Member shall be liable hereunder by reason of any failure or delay in the performance of its obligations hereunder on account of strikes, shortages, riots, insurrection</w:t>
      </w:r>
      <w:r w:rsidR="006623BE" w:rsidRPr="0071527E">
        <w:rPr>
          <w:rFonts w:ascii="Lato" w:hAnsi="Lato"/>
          <w:color w:val="7F7F7F" w:themeColor="text1" w:themeTint="80"/>
          <w:sz w:val="14"/>
          <w:szCs w:val="22"/>
          <w:lang w:val="en-GB"/>
        </w:rPr>
        <w:t>, pandemics</w:t>
      </w:r>
      <w:r w:rsidRPr="0071527E">
        <w:rPr>
          <w:rFonts w:ascii="Lato" w:hAnsi="Lato"/>
          <w:color w:val="7F7F7F" w:themeColor="text1" w:themeTint="80"/>
          <w:sz w:val="14"/>
          <w:szCs w:val="22"/>
          <w:lang w:val="en-GB"/>
        </w:rPr>
        <w:t xml:space="preserve">, fires, flood, storm, explosions, acts of God, war, governmental action, </w:t>
      </w:r>
      <w:r w:rsidR="00ED73E9" w:rsidRPr="0071527E">
        <w:rPr>
          <w:rFonts w:ascii="Lato" w:hAnsi="Lato"/>
          <w:color w:val="7F7F7F" w:themeColor="text1" w:themeTint="80"/>
          <w:sz w:val="14"/>
          <w:szCs w:val="22"/>
          <w:lang w:val="en-GB"/>
        </w:rPr>
        <w:t>labour</w:t>
      </w:r>
      <w:r w:rsidRPr="0071527E">
        <w:rPr>
          <w:rFonts w:ascii="Lato" w:hAnsi="Lato"/>
          <w:color w:val="7F7F7F" w:themeColor="text1" w:themeTint="80"/>
          <w:sz w:val="14"/>
          <w:szCs w:val="22"/>
          <w:lang w:val="en-GB"/>
        </w:rPr>
        <w:t xml:space="preserve"> conditions, earthquakes or any other cause which is beyond the reasonable control of such party.</w:t>
      </w:r>
    </w:p>
    <w:p w14:paraId="402200F4" w14:textId="77777777" w:rsidR="006623BE"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Logos and Names. </w:t>
      </w:r>
    </w:p>
    <w:p w14:paraId="6547D65A" w14:textId="738B5F63" w:rsidR="003773B0" w:rsidRPr="0071527E" w:rsidRDefault="003773B0"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You grant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the right to use your organization's name and logo on the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website and on related marketing materials, solely to indicate your membership in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As long as you remain a member in good standing, you may use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's name and logo, in the format and with the notices provided or requested by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 xml:space="preserve">, solely to indicate your membership in </w:t>
      </w:r>
      <w:r w:rsidR="003D490F" w:rsidRPr="0071527E">
        <w:rPr>
          <w:rFonts w:ascii="Lato" w:hAnsi="Lato"/>
          <w:color w:val="7F7F7F" w:themeColor="text1" w:themeTint="80"/>
          <w:sz w:val="14"/>
          <w:szCs w:val="22"/>
          <w:lang w:val="en-GB"/>
        </w:rPr>
        <w:t>BCSME</w:t>
      </w:r>
      <w:r w:rsidRPr="0071527E">
        <w:rPr>
          <w:rFonts w:ascii="Lato" w:hAnsi="Lato"/>
          <w:color w:val="7F7F7F" w:themeColor="text1" w:themeTint="80"/>
          <w:sz w:val="14"/>
          <w:szCs w:val="22"/>
          <w:lang w:val="en-GB"/>
        </w:rPr>
        <w:t>.</w:t>
      </w:r>
    </w:p>
    <w:p w14:paraId="44D7557F" w14:textId="68F2D5CA" w:rsidR="006623BE" w:rsidRPr="0071527E" w:rsidRDefault="006623BE"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Data Protection.</w:t>
      </w:r>
    </w:p>
    <w:p w14:paraId="228E35A0" w14:textId="6945E398" w:rsidR="00474221" w:rsidRPr="0071527E" w:rsidRDefault="00474221" w:rsidP="003E4EF7">
      <w:pPr>
        <w:jc w:val="both"/>
        <w:rPr>
          <w:rFonts w:ascii="Lato" w:hAnsi="Lato"/>
          <w:color w:val="7F7F7F" w:themeColor="text1" w:themeTint="80"/>
          <w:sz w:val="14"/>
          <w:szCs w:val="22"/>
          <w:lang w:val="en-GB"/>
        </w:rPr>
      </w:pPr>
      <w:r w:rsidRPr="0071527E">
        <w:rPr>
          <w:rFonts w:ascii="Lato" w:hAnsi="Lato"/>
          <w:color w:val="7F7F7F" w:themeColor="text1" w:themeTint="80"/>
          <w:sz w:val="14"/>
          <w:szCs w:val="22"/>
          <w:lang w:val="en-GB"/>
        </w:rPr>
        <w:t xml:space="preserve">The information provided by you will be held by </w:t>
      </w:r>
      <w:r w:rsidR="00E130B7">
        <w:rPr>
          <w:rFonts w:ascii="Lato" w:hAnsi="Lato"/>
          <w:color w:val="7F7F7F" w:themeColor="text1" w:themeTint="80"/>
          <w:sz w:val="14"/>
          <w:szCs w:val="22"/>
        </w:rPr>
        <w:t>BCSME</w:t>
      </w:r>
      <w:r w:rsidRPr="0071527E">
        <w:rPr>
          <w:rFonts w:ascii="Lato" w:hAnsi="Lato"/>
          <w:color w:val="7F7F7F" w:themeColor="text1" w:themeTint="80"/>
          <w:sz w:val="14"/>
          <w:szCs w:val="22"/>
        </w:rPr>
        <w:t xml:space="preserve"> </w:t>
      </w:r>
      <w:r w:rsidRPr="0071527E">
        <w:rPr>
          <w:rFonts w:ascii="Lato" w:hAnsi="Lato"/>
          <w:color w:val="7F7F7F" w:themeColor="text1" w:themeTint="80"/>
          <w:sz w:val="14"/>
          <w:szCs w:val="22"/>
          <w:lang w:val="en-GB"/>
        </w:rPr>
        <w:t>and will</w:t>
      </w:r>
      <w:r w:rsidR="00BB318C">
        <w:rPr>
          <w:rFonts w:ascii="Lato" w:hAnsi="Lato"/>
          <w:color w:val="7F7F7F" w:themeColor="text1" w:themeTint="80"/>
          <w:sz w:val="14"/>
          <w:szCs w:val="22"/>
          <w:lang w:val="en-GB"/>
        </w:rPr>
        <w:t xml:space="preserve"> not be</w:t>
      </w:r>
      <w:r w:rsidRPr="0071527E">
        <w:rPr>
          <w:rFonts w:ascii="Lato" w:hAnsi="Lato"/>
          <w:color w:val="7F7F7F" w:themeColor="text1" w:themeTint="80"/>
          <w:sz w:val="14"/>
          <w:szCs w:val="22"/>
          <w:lang w:val="en-GB"/>
        </w:rPr>
        <w:t xml:space="preserve"> </w:t>
      </w:r>
      <w:r w:rsidR="00593B4E" w:rsidRPr="0071527E">
        <w:rPr>
          <w:rFonts w:ascii="Lato" w:hAnsi="Lato"/>
          <w:color w:val="7F7F7F" w:themeColor="text1" w:themeTint="80"/>
          <w:sz w:val="14"/>
          <w:szCs w:val="22"/>
          <w:lang w:val="en-GB"/>
        </w:rPr>
        <w:t xml:space="preserve">distributed </w:t>
      </w:r>
      <w:r w:rsidR="0071527E" w:rsidRPr="0071527E">
        <w:rPr>
          <w:rFonts w:ascii="Lato" w:hAnsi="Lato"/>
          <w:color w:val="7F7F7F" w:themeColor="text1" w:themeTint="80"/>
          <w:sz w:val="14"/>
          <w:szCs w:val="22"/>
          <w:lang w:val="en-GB"/>
        </w:rPr>
        <w:t>for profit or reasons that may negatively affect the Member or their business.</w:t>
      </w:r>
    </w:p>
    <w:p w14:paraId="3BFA6C69" w14:textId="0FF3DEC6" w:rsidR="00474221" w:rsidRDefault="00474221" w:rsidP="0068785A">
      <w:pPr>
        <w:rPr>
          <w:lang w:val="en-GB"/>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7368"/>
        <w:gridCol w:w="3422"/>
      </w:tblGrid>
      <w:tr w:rsidR="005A6A2E" w:rsidRPr="002C4A92" w14:paraId="465E4244" w14:textId="77777777" w:rsidTr="00CF360D">
        <w:trPr>
          <w:cantSplit/>
          <w:trHeight w:val="288"/>
          <w:jc w:val="center"/>
        </w:trPr>
        <w:tc>
          <w:tcPr>
            <w:tcW w:w="9350" w:type="dxa"/>
            <w:gridSpan w:val="2"/>
            <w:shd w:val="clear" w:color="auto" w:fill="F4B083" w:themeFill="accent2" w:themeFillTint="99"/>
            <w:vAlign w:val="center"/>
          </w:tcPr>
          <w:p w14:paraId="173E26AC" w14:textId="77777777" w:rsidR="005A6A2E" w:rsidRPr="002C4A92" w:rsidRDefault="005A6A2E" w:rsidP="00CF360D">
            <w:pPr>
              <w:pStyle w:val="Heading2"/>
            </w:pPr>
            <w:r w:rsidRPr="002C4A92">
              <w:t>Signatures</w:t>
            </w:r>
          </w:p>
        </w:tc>
      </w:tr>
      <w:tr w:rsidR="005A6A2E" w:rsidRPr="002C4A92" w14:paraId="729E3B54" w14:textId="77777777" w:rsidTr="00CF360D">
        <w:trPr>
          <w:cantSplit/>
          <w:trHeight w:val="576"/>
          <w:jc w:val="center"/>
        </w:trPr>
        <w:tc>
          <w:tcPr>
            <w:tcW w:w="9350" w:type="dxa"/>
            <w:gridSpan w:val="2"/>
            <w:shd w:val="clear" w:color="auto" w:fill="auto"/>
            <w:vAlign w:val="center"/>
          </w:tcPr>
          <w:p w14:paraId="292103DF" w14:textId="77777777" w:rsidR="005A6A2E" w:rsidRPr="002C4A92" w:rsidRDefault="005A6A2E" w:rsidP="00CF360D">
            <w:r w:rsidRPr="002C4A92">
              <w:t xml:space="preserve">I have read the terms and conditions of the </w:t>
            </w:r>
            <w:r>
              <w:t>Bulawayo Chamber of Small &amp; Medium Enterprises (BCSME)</w:t>
            </w:r>
            <w:r w:rsidRPr="002C4A92">
              <w:t xml:space="preserve"> and, on behalf of the named business</w:t>
            </w:r>
            <w:r>
              <w:t xml:space="preserve"> (Member)</w:t>
            </w:r>
            <w:r w:rsidRPr="002C4A92">
              <w:t xml:space="preserve">, agree to be bound by the rules, principles and aims of the </w:t>
            </w:r>
            <w:r>
              <w:t>organization</w:t>
            </w:r>
            <w:r w:rsidRPr="002C4A92">
              <w:t>. (If you are completing this form online, type the name of the applicant in the box)</w:t>
            </w:r>
          </w:p>
        </w:tc>
      </w:tr>
      <w:tr w:rsidR="005A6A2E" w:rsidRPr="002C4A92" w14:paraId="20555EDC" w14:textId="77777777" w:rsidTr="00CF360D">
        <w:trPr>
          <w:cantSplit/>
          <w:trHeight w:val="454"/>
          <w:jc w:val="center"/>
        </w:trPr>
        <w:tc>
          <w:tcPr>
            <w:tcW w:w="6385" w:type="dxa"/>
            <w:shd w:val="clear" w:color="auto" w:fill="auto"/>
            <w:vAlign w:val="center"/>
          </w:tcPr>
          <w:p w14:paraId="3B5703FF" w14:textId="77777777" w:rsidR="005A6A2E" w:rsidRPr="002C4A92" w:rsidRDefault="005A6A2E" w:rsidP="00CF360D">
            <w:r w:rsidRPr="002C4A92">
              <w:t>Signature of applicant:</w:t>
            </w:r>
          </w:p>
        </w:tc>
        <w:tc>
          <w:tcPr>
            <w:tcW w:w="2965" w:type="dxa"/>
            <w:shd w:val="clear" w:color="auto" w:fill="auto"/>
            <w:vAlign w:val="center"/>
          </w:tcPr>
          <w:p w14:paraId="1441187E" w14:textId="77777777" w:rsidR="005A6A2E" w:rsidRPr="002C4A92" w:rsidRDefault="005A6A2E" w:rsidP="00CF360D">
            <w:r w:rsidRPr="002C4A92">
              <w:t>Date:</w:t>
            </w:r>
          </w:p>
        </w:tc>
      </w:tr>
      <w:tr w:rsidR="005A6A2E" w:rsidRPr="002C4A92" w14:paraId="5039A86E" w14:textId="77777777" w:rsidTr="00CF360D">
        <w:trPr>
          <w:cantSplit/>
          <w:trHeight w:val="454"/>
          <w:jc w:val="center"/>
        </w:trPr>
        <w:tc>
          <w:tcPr>
            <w:tcW w:w="9350" w:type="dxa"/>
            <w:gridSpan w:val="2"/>
            <w:shd w:val="clear" w:color="auto" w:fill="auto"/>
            <w:vAlign w:val="center"/>
          </w:tcPr>
          <w:p w14:paraId="0624E389" w14:textId="77777777" w:rsidR="005A6A2E" w:rsidRPr="002C4A92" w:rsidRDefault="005A6A2E" w:rsidP="00CF360D">
            <w:r w:rsidRPr="002C4A92">
              <w:t xml:space="preserve">Print </w:t>
            </w:r>
            <w:r>
              <w:t>N</w:t>
            </w:r>
            <w:r w:rsidRPr="002C4A92">
              <w:t>ame</w:t>
            </w:r>
            <w:r>
              <w:t xml:space="preserve"> &amp; Designation</w:t>
            </w:r>
            <w:r w:rsidRPr="002C4A92">
              <w:t xml:space="preserve"> of applicant:</w:t>
            </w:r>
          </w:p>
        </w:tc>
      </w:tr>
    </w:tbl>
    <w:p w14:paraId="452EC90D" w14:textId="563FD811" w:rsidR="00A4609E" w:rsidRDefault="00A4609E" w:rsidP="0068785A">
      <w:pPr>
        <w:rPr>
          <w:lang w:val="en-GB"/>
        </w:rPr>
      </w:pPr>
    </w:p>
    <w:p w14:paraId="6A50F8D6" w14:textId="71ADCEC8" w:rsidR="00554C37" w:rsidRDefault="00554C37" w:rsidP="0068785A">
      <w:pPr>
        <w:rPr>
          <w:lang w:val="en-GB"/>
        </w:rPr>
      </w:pPr>
    </w:p>
    <w:p w14:paraId="33E2D228" w14:textId="1FA519FB" w:rsidR="003E7213" w:rsidRDefault="003E7213" w:rsidP="0068785A">
      <w:pPr>
        <w:rPr>
          <w:lang w:val="en-GB"/>
        </w:rPr>
      </w:pPr>
    </w:p>
    <w:p w14:paraId="1BE276AC" w14:textId="77777777" w:rsidR="003E7213" w:rsidRDefault="003E7213" w:rsidP="0068785A">
      <w:pPr>
        <w:rPr>
          <w:lang w:val="en-GB"/>
        </w:rPr>
      </w:pPr>
    </w:p>
    <w:p w14:paraId="3F3F884B" w14:textId="77777777" w:rsidR="00C60499" w:rsidRDefault="00C60499" w:rsidP="0068785A">
      <w:pPr>
        <w:rPr>
          <w:lang w:val="en-GB"/>
        </w:rPr>
      </w:pPr>
    </w:p>
    <w:tbl>
      <w:tblPr>
        <w:tblStyle w:val="TableGrid"/>
        <w:tblW w:w="10778" w:type="dxa"/>
        <w:tblLook w:val="04A0" w:firstRow="1" w:lastRow="0" w:firstColumn="1" w:lastColumn="0" w:noHBand="0" w:noVBand="1"/>
      </w:tblPr>
      <w:tblGrid>
        <w:gridCol w:w="2098"/>
        <w:gridCol w:w="3284"/>
        <w:gridCol w:w="9"/>
        <w:gridCol w:w="1797"/>
        <w:gridCol w:w="3581"/>
        <w:gridCol w:w="9"/>
      </w:tblGrid>
      <w:tr w:rsidR="00A4609E" w14:paraId="07805ADF" w14:textId="77777777" w:rsidTr="00554C37">
        <w:trPr>
          <w:gridAfter w:val="1"/>
          <w:wAfter w:w="9" w:type="dxa"/>
          <w:trHeight w:val="299"/>
        </w:trPr>
        <w:tc>
          <w:tcPr>
            <w:tcW w:w="10769"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14:paraId="3AFFEEFE" w14:textId="4B340D98" w:rsidR="00A4609E" w:rsidRPr="00B92C8A" w:rsidRDefault="00C60499" w:rsidP="00C60499">
            <w:pPr>
              <w:jc w:val="center"/>
              <w:rPr>
                <w:b/>
                <w:bCs/>
                <w:lang w:val="en-GB"/>
              </w:rPr>
            </w:pPr>
            <w:r w:rsidRPr="00B92C8A">
              <w:rPr>
                <w:b/>
                <w:bCs/>
                <w:lang w:val="en-GB"/>
              </w:rPr>
              <w:t xml:space="preserve">FOR </w:t>
            </w:r>
            <w:r>
              <w:rPr>
                <w:b/>
                <w:bCs/>
                <w:lang w:val="en-GB"/>
              </w:rPr>
              <w:t>O</w:t>
            </w:r>
            <w:r w:rsidRPr="00B92C8A">
              <w:rPr>
                <w:b/>
                <w:bCs/>
                <w:lang w:val="en-GB"/>
              </w:rPr>
              <w:t>FFICE USE ONLY</w:t>
            </w:r>
          </w:p>
        </w:tc>
      </w:tr>
      <w:tr w:rsidR="00A4609E" w14:paraId="60F38D8B" w14:textId="77777777" w:rsidTr="00E97F57">
        <w:trPr>
          <w:gridAfter w:val="1"/>
          <w:wAfter w:w="9" w:type="dxa"/>
          <w:trHeight w:val="454"/>
        </w:trPr>
        <w:tc>
          <w:tcPr>
            <w:tcW w:w="538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bottom"/>
          </w:tcPr>
          <w:p w14:paraId="622AD342" w14:textId="494A7623" w:rsidR="00A4609E" w:rsidRPr="00554C37" w:rsidRDefault="00C60499" w:rsidP="00E97F57">
            <w:r>
              <w:rPr>
                <w:lang w:val="en-GB"/>
              </w:rPr>
              <w:t xml:space="preserve">Membership Approved  </w:t>
            </w:r>
            <w:r>
              <w:rPr>
                <w:noProof/>
                <w:lang w:val="en-ZW" w:eastAsia="en-ZW"/>
              </w:rPr>
              <mc:AlternateContent>
                <mc:Choice Requires="wps">
                  <w:drawing>
                    <wp:anchor distT="45720" distB="45720" distL="114300" distR="114300" simplePos="0" relativeHeight="251713536" behindDoc="0" locked="0" layoutInCell="1" allowOverlap="1" wp14:anchorId="2744A785" wp14:editId="686147D5">
                      <wp:simplePos x="0" y="0"/>
                      <wp:positionH relativeFrom="column">
                        <wp:posOffset>1704975</wp:posOffset>
                      </wp:positionH>
                      <wp:positionV relativeFrom="paragraph">
                        <wp:posOffset>5715</wp:posOffset>
                      </wp:positionV>
                      <wp:extent cx="238125" cy="1524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5B9022D3" w14:textId="77777777" w:rsidR="00C60499" w:rsidRDefault="00C60499" w:rsidP="00C60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44A785" id="_x0000_s1050" type="#_x0000_t202" style="position:absolute;margin-left:134.25pt;margin-top:.45pt;width:18.75pt;height: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" fillcolor="#fbe4d5 [661]" strokecolor="#747070 [1614]">
                      <v:textbox>
                        <w:txbxContent>
                          <w:p w14:paraId="5B9022D3" w14:textId="77777777" w:rsidR="00C60499" w:rsidRDefault="00C60499" w:rsidP="00C60499"/>
                        </w:txbxContent>
                      </v:textbox>
                    </v:shape>
                  </w:pict>
                </mc:Fallback>
              </mc:AlternateContent>
            </w:r>
            <w:r>
              <w:rPr>
                <w:noProof/>
                <w:lang w:val="en-ZW" w:eastAsia="en-ZW"/>
              </w:rPr>
              <mc:AlternateContent>
                <mc:Choice Requires="wps">
                  <w:drawing>
                    <wp:anchor distT="45720" distB="45720" distL="114300" distR="114300" simplePos="0" relativeHeight="251714560" behindDoc="0" locked="0" layoutInCell="1" allowOverlap="1" wp14:anchorId="6B9F3399" wp14:editId="558B5457">
                      <wp:simplePos x="0" y="0"/>
                      <wp:positionH relativeFrom="column">
                        <wp:posOffset>1167765</wp:posOffset>
                      </wp:positionH>
                      <wp:positionV relativeFrom="paragraph">
                        <wp:posOffset>3175</wp:posOffset>
                      </wp:positionV>
                      <wp:extent cx="238125" cy="15240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2400"/>
                              </a:xfrm>
                              <a:prstGeom prst="rect">
                                <a:avLst/>
                              </a:prstGeom>
                              <a:solidFill>
                                <a:schemeClr val="accent2">
                                  <a:lumMod val="20000"/>
                                  <a:lumOff val="80000"/>
                                </a:schemeClr>
                              </a:solidFill>
                              <a:ln w="9525">
                                <a:solidFill>
                                  <a:schemeClr val="bg2">
                                    <a:lumMod val="50000"/>
                                  </a:schemeClr>
                                </a:solidFill>
                                <a:miter lim="800000"/>
                                <a:headEnd/>
                                <a:tailEnd/>
                              </a:ln>
                            </wps:spPr>
                            <wps:txbx>
                              <w:txbxContent>
                                <w:p w14:paraId="4252DB4E" w14:textId="77777777" w:rsidR="00C60499" w:rsidRDefault="00C60499" w:rsidP="00C60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9F3399" id="_x0000_s1051" type="#_x0000_t202" style="position:absolute;margin-left:91.95pt;margin-top:.25pt;width:18.75pt;height:1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" fillcolor="#fbe4d5 [661]" strokecolor="#747070 [1614]">
                      <v:textbox>
                        <w:txbxContent>
                          <w:p w14:paraId="4252DB4E" w14:textId="77777777" w:rsidR="00C60499" w:rsidRDefault="00C60499" w:rsidP="00C60499"/>
                        </w:txbxContent>
                      </v:textbox>
                    </v:shape>
                  </w:pict>
                </mc:Fallback>
              </mc:AlternateContent>
            </w:r>
            <w:r>
              <w:rPr>
                <w:lang w:val="en-GB"/>
              </w:rPr>
              <w:t xml:space="preserve">    </w:t>
            </w:r>
            <w:r>
              <w:t xml:space="preserve">        </w:t>
            </w:r>
            <w:r w:rsidRPr="000A0B87">
              <w:rPr>
                <w:i/>
                <w:iCs/>
                <w:sz w:val="14"/>
                <w:szCs w:val="22"/>
              </w:rPr>
              <w:t xml:space="preserve">YES      </w:t>
            </w:r>
            <w:r>
              <w:rPr>
                <w:i/>
                <w:iCs/>
                <w:sz w:val="14"/>
                <w:szCs w:val="22"/>
              </w:rPr>
              <w:t xml:space="preserve">  </w:t>
            </w:r>
            <w:r w:rsidRPr="000A0B87">
              <w:rPr>
                <w:i/>
                <w:iCs/>
                <w:sz w:val="14"/>
                <w:szCs w:val="22"/>
              </w:rPr>
              <w:t xml:space="preserve">      NO</w:t>
            </w:r>
            <w:r>
              <w:rPr>
                <w:i/>
                <w:iCs/>
                <w:sz w:val="14"/>
                <w:szCs w:val="22"/>
              </w:rPr>
              <w:t xml:space="preserve">              </w:t>
            </w:r>
            <w:r w:rsidRPr="004A7C29">
              <w:rPr>
                <w:sz w:val="14"/>
                <w:szCs w:val="22"/>
              </w:rPr>
              <w:t xml:space="preserve">       </w:t>
            </w:r>
          </w:p>
        </w:tc>
        <w:tc>
          <w:tcPr>
            <w:tcW w:w="180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F7784D" w14:textId="19EE330A" w:rsidR="00A4609E" w:rsidRDefault="00C60499" w:rsidP="00C60499">
            <w:pPr>
              <w:jc w:val="center"/>
              <w:rPr>
                <w:lang w:val="en-GB"/>
              </w:rPr>
            </w:pPr>
            <w:r>
              <w:rPr>
                <w:lang w:val="en-GB"/>
              </w:rPr>
              <w:t>Receipt Number</w:t>
            </w:r>
          </w:p>
        </w:tc>
        <w:tc>
          <w:tcPr>
            <w:tcW w:w="3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CED5F8" w14:textId="23BD4A0B" w:rsidR="00A4609E" w:rsidRDefault="00A4609E" w:rsidP="00021609">
            <w:pPr>
              <w:rPr>
                <w:lang w:val="en-GB"/>
              </w:rPr>
            </w:pPr>
          </w:p>
        </w:tc>
      </w:tr>
      <w:tr w:rsidR="00A4609E" w14:paraId="3DDA2905" w14:textId="77777777" w:rsidTr="00554C37">
        <w:trPr>
          <w:trHeight w:val="454"/>
        </w:trPr>
        <w:tc>
          <w:tcPr>
            <w:tcW w:w="20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89F079" w14:textId="03B90FA1" w:rsidR="00A4609E" w:rsidRDefault="00A4609E" w:rsidP="00021609">
            <w:pPr>
              <w:rPr>
                <w:lang w:val="en-GB"/>
              </w:rPr>
            </w:pPr>
            <w:r>
              <w:rPr>
                <w:lang w:val="en-GB"/>
              </w:rPr>
              <w:t>Membership Category</w:t>
            </w:r>
          </w:p>
        </w:tc>
        <w:tc>
          <w:tcPr>
            <w:tcW w:w="50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DB5024" w14:textId="77777777" w:rsidR="00A4609E" w:rsidRDefault="00A4609E" w:rsidP="00021609">
            <w:pPr>
              <w:rPr>
                <w:lang w:val="en-GB"/>
              </w:rPr>
            </w:pPr>
          </w:p>
        </w:tc>
        <w:tc>
          <w:tcPr>
            <w:tcW w:w="35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9E240F" w14:textId="553EEDB8" w:rsidR="00A4609E" w:rsidRDefault="00A4609E" w:rsidP="00021609">
            <w:pPr>
              <w:rPr>
                <w:lang w:val="en-GB"/>
              </w:rPr>
            </w:pPr>
            <w:r w:rsidRPr="00B92C8A">
              <w:rPr>
                <w:color w:val="A6A6A6" w:themeColor="background1" w:themeShade="A6"/>
                <w:sz w:val="14"/>
                <w:szCs w:val="22"/>
                <w:lang w:val="en-GB"/>
              </w:rPr>
              <w:t>Signature</w:t>
            </w:r>
          </w:p>
        </w:tc>
      </w:tr>
      <w:tr w:rsidR="00A4609E" w14:paraId="2C1C1A15" w14:textId="77777777" w:rsidTr="00554C37">
        <w:trPr>
          <w:trHeight w:val="454"/>
        </w:trPr>
        <w:tc>
          <w:tcPr>
            <w:tcW w:w="20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6468EC" w14:textId="6161399C" w:rsidR="00A4609E" w:rsidRDefault="00A4609E" w:rsidP="00021609">
            <w:pPr>
              <w:rPr>
                <w:lang w:val="en-GB"/>
              </w:rPr>
            </w:pPr>
            <w:r>
              <w:rPr>
                <w:lang w:val="en-GB"/>
              </w:rPr>
              <w:t>Membership Number</w:t>
            </w:r>
          </w:p>
        </w:tc>
        <w:tc>
          <w:tcPr>
            <w:tcW w:w="50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1A2A36" w14:textId="77777777" w:rsidR="00A4609E" w:rsidRDefault="00A4609E" w:rsidP="00021609">
            <w:pPr>
              <w:rPr>
                <w:lang w:val="en-GB"/>
              </w:rPr>
            </w:pPr>
          </w:p>
        </w:tc>
        <w:tc>
          <w:tcPr>
            <w:tcW w:w="35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D2127E" w14:textId="6A329DA8" w:rsidR="00A4609E" w:rsidRDefault="00A4609E" w:rsidP="00021609">
            <w:pPr>
              <w:rPr>
                <w:lang w:val="en-GB"/>
              </w:rPr>
            </w:pPr>
            <w:r w:rsidRPr="00B92C8A">
              <w:rPr>
                <w:color w:val="A6A6A6" w:themeColor="background1" w:themeShade="A6"/>
                <w:sz w:val="14"/>
                <w:szCs w:val="22"/>
                <w:lang w:val="en-GB"/>
              </w:rPr>
              <w:t>Signature</w:t>
            </w:r>
          </w:p>
        </w:tc>
      </w:tr>
      <w:tr w:rsidR="00A4609E" w14:paraId="44C4E238" w14:textId="77777777" w:rsidTr="00554C37">
        <w:trPr>
          <w:trHeight w:val="454"/>
        </w:trPr>
        <w:tc>
          <w:tcPr>
            <w:tcW w:w="20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CCC945" w14:textId="73D3297F" w:rsidR="00A4609E" w:rsidRDefault="00A4609E" w:rsidP="00021609">
            <w:pPr>
              <w:rPr>
                <w:lang w:val="en-GB"/>
              </w:rPr>
            </w:pPr>
            <w:r>
              <w:rPr>
                <w:lang w:val="en-GB"/>
              </w:rPr>
              <w:t>Date of Approval</w:t>
            </w:r>
          </w:p>
        </w:tc>
        <w:tc>
          <w:tcPr>
            <w:tcW w:w="50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A523469" w14:textId="77777777" w:rsidR="00A4609E" w:rsidRDefault="00A4609E" w:rsidP="00021609">
            <w:pPr>
              <w:rPr>
                <w:lang w:val="en-GB"/>
              </w:rPr>
            </w:pPr>
          </w:p>
        </w:tc>
        <w:tc>
          <w:tcPr>
            <w:tcW w:w="35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B1598B" w14:textId="32D732DD" w:rsidR="00A4609E" w:rsidRDefault="00A4609E" w:rsidP="00021609">
            <w:pPr>
              <w:rPr>
                <w:lang w:val="en-GB"/>
              </w:rPr>
            </w:pPr>
            <w:r w:rsidRPr="00B92C8A">
              <w:rPr>
                <w:color w:val="A6A6A6" w:themeColor="background1" w:themeShade="A6"/>
                <w:sz w:val="14"/>
                <w:szCs w:val="22"/>
                <w:lang w:val="en-GB"/>
              </w:rPr>
              <w:t>Signature</w:t>
            </w:r>
          </w:p>
        </w:tc>
      </w:tr>
      <w:tr w:rsidR="002C3BF9" w14:paraId="68859794" w14:textId="77777777" w:rsidTr="00554C37">
        <w:trPr>
          <w:trHeight w:val="454"/>
        </w:trPr>
        <w:tc>
          <w:tcPr>
            <w:tcW w:w="209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E0A5C1" w14:textId="1B64DF9C" w:rsidR="002C3BF9" w:rsidRDefault="002C3BF9" w:rsidP="00021609">
            <w:pPr>
              <w:rPr>
                <w:lang w:val="en-GB"/>
              </w:rPr>
            </w:pPr>
            <w:r>
              <w:rPr>
                <w:lang w:val="en-GB"/>
              </w:rPr>
              <w:t>Period of Membership</w:t>
            </w:r>
          </w:p>
        </w:tc>
        <w:tc>
          <w:tcPr>
            <w:tcW w:w="329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0F65BD" w14:textId="77777777" w:rsidR="002C3BF9" w:rsidRDefault="002C3BF9" w:rsidP="00021609">
            <w:pPr>
              <w:rPr>
                <w:lang w:val="en-GB"/>
              </w:rPr>
            </w:pPr>
          </w:p>
        </w:tc>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43C124" w14:textId="7D69CDA3" w:rsidR="002C3BF9" w:rsidRDefault="002C3BF9" w:rsidP="00C60499">
            <w:pPr>
              <w:jc w:val="center"/>
              <w:rPr>
                <w:lang w:val="en-GB"/>
              </w:rPr>
            </w:pPr>
            <w:r>
              <w:rPr>
                <w:lang w:val="en-GB"/>
              </w:rPr>
              <w:t xml:space="preserve">Expiry </w:t>
            </w:r>
            <w:r w:rsidR="00B72EE7">
              <w:rPr>
                <w:lang w:val="en-GB"/>
              </w:rPr>
              <w:t>D</w:t>
            </w:r>
            <w:r>
              <w:rPr>
                <w:lang w:val="en-GB"/>
              </w:rPr>
              <w:t>ate</w:t>
            </w:r>
          </w:p>
        </w:tc>
        <w:tc>
          <w:tcPr>
            <w:tcW w:w="35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556EBA" w14:textId="28FC8C45" w:rsidR="002C3BF9" w:rsidRPr="00A4609E" w:rsidRDefault="002C3BF9" w:rsidP="00021609">
            <w:pPr>
              <w:rPr>
                <w:sz w:val="14"/>
                <w:szCs w:val="22"/>
                <w:lang w:val="en-GB"/>
              </w:rPr>
            </w:pPr>
          </w:p>
        </w:tc>
      </w:tr>
    </w:tbl>
    <w:p w14:paraId="76F0BBB4" w14:textId="59EF58B5" w:rsidR="00A4609E" w:rsidRDefault="00A4609E" w:rsidP="007D47F1">
      <w:pPr>
        <w:rPr>
          <w:lang w:val="en-GB"/>
        </w:rPr>
      </w:pPr>
    </w:p>
    <w:p w14:paraId="4E2B08BF" w14:textId="63FB5DED" w:rsidR="003E7213" w:rsidRDefault="003E7213" w:rsidP="007D47F1">
      <w:pPr>
        <w:rPr>
          <w:lang w:val="en-GB"/>
        </w:rPr>
      </w:pPr>
    </w:p>
    <w:p w14:paraId="3D4F456F" w14:textId="6486EF2C" w:rsidR="003E7213" w:rsidRDefault="003E7213" w:rsidP="007D47F1">
      <w:pPr>
        <w:rPr>
          <w:lang w:val="en-GB"/>
        </w:rPr>
      </w:pPr>
    </w:p>
    <w:p w14:paraId="32A97F2C" w14:textId="15ECACE0" w:rsidR="002652E6" w:rsidRPr="0071527E" w:rsidRDefault="002652E6" w:rsidP="002652E6">
      <w:pPr>
        <w:jc w:val="both"/>
        <w:rPr>
          <w:rFonts w:ascii="Lato" w:hAnsi="Lato"/>
          <w:color w:val="7F7F7F" w:themeColor="text1" w:themeTint="80"/>
          <w:sz w:val="14"/>
          <w:szCs w:val="22"/>
          <w:lang w:val="en-GB"/>
        </w:rPr>
      </w:pPr>
      <w:r>
        <w:rPr>
          <w:rFonts w:ascii="Lato" w:hAnsi="Lato"/>
          <w:color w:val="7F7F7F" w:themeColor="text1" w:themeTint="80"/>
          <w:sz w:val="14"/>
          <w:szCs w:val="22"/>
          <w:lang w:val="en-GB"/>
        </w:rPr>
        <w:t>This document is the property of Bulawayo Chamber of Small and Medium Enterprises and may not be duplicated, copied in part of in full or distributed without prior approval from BCMSE.</w:t>
      </w:r>
    </w:p>
    <w:p w14:paraId="279268B7" w14:textId="77777777" w:rsidR="002652E6" w:rsidRDefault="002652E6" w:rsidP="007D47F1">
      <w:pPr>
        <w:rPr>
          <w:lang w:val="en-GB"/>
        </w:rPr>
      </w:pPr>
    </w:p>
    <w:sectPr w:rsidR="002652E6" w:rsidSect="007D47F1">
      <w:headerReference w:type="even" r:id="rId9"/>
      <w:headerReference w:type="default" r:id="rId10"/>
      <w:footerReference w:type="default" r:id="rId11"/>
      <w:headerReference w:type="first" r:id="rId12"/>
      <w:pgSz w:w="12240" w:h="15840"/>
      <w:pgMar w:top="42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2AD67" w14:textId="77777777" w:rsidR="00CD3079" w:rsidRDefault="00CD3079">
      <w:r>
        <w:separator/>
      </w:r>
    </w:p>
  </w:endnote>
  <w:endnote w:type="continuationSeparator" w:id="0">
    <w:p w14:paraId="03EB6392" w14:textId="77777777" w:rsidR="00CD3079" w:rsidRDefault="00CD3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Arial"/>
    <w:charset w:val="00"/>
    <w:family w:val="swiss"/>
    <w:pitch w:val="variable"/>
    <w:sig w:usb0="00000001"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C629D" w14:textId="7E459C45" w:rsidR="00BF2765" w:rsidRDefault="00BF2765" w:rsidP="00562A2A">
    <w:pPr>
      <w:pStyle w:val="Footer"/>
      <w:rPr>
        <w:lang w:val="en-GB"/>
      </w:rPr>
    </w:pPr>
  </w:p>
  <w:p w14:paraId="18C95D17" w14:textId="4F890238" w:rsidR="000E2704" w:rsidRPr="00562A2A" w:rsidRDefault="00BF2765" w:rsidP="00562A2A">
    <w:pPr>
      <w:tabs>
        <w:tab w:val="center" w:pos="4680"/>
        <w:tab w:val="right" w:pos="9360"/>
      </w:tabs>
      <w:rPr>
        <w:lang w:val="en-GB"/>
      </w:rPr>
    </w:pPr>
    <w:r w:rsidRPr="00BF2765">
      <w:rPr>
        <w:noProof/>
        <w:lang w:val="en-ZW" w:eastAsia="en-ZW"/>
      </w:rPr>
      <mc:AlternateContent>
        <mc:Choice Requires="wps">
          <w:drawing>
            <wp:anchor distT="45720" distB="45720" distL="114300" distR="114300" simplePos="0" relativeHeight="251660800" behindDoc="0" locked="0" layoutInCell="1" allowOverlap="1" wp14:anchorId="43B863B0" wp14:editId="534AF59B">
              <wp:simplePos x="0" y="0"/>
              <wp:positionH relativeFrom="column">
                <wp:posOffset>-85726</wp:posOffset>
              </wp:positionH>
              <wp:positionV relativeFrom="paragraph">
                <wp:posOffset>65405</wp:posOffset>
              </wp:positionV>
              <wp:extent cx="7077075" cy="22860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28600"/>
                      </a:xfrm>
                      <a:prstGeom prst="rect">
                        <a:avLst/>
                      </a:prstGeom>
                      <a:solidFill>
                        <a:srgbClr val="FFFFFF"/>
                      </a:solidFill>
                      <a:ln w="9525">
                        <a:noFill/>
                        <a:miter lim="800000"/>
                        <a:headEnd/>
                        <a:tailEnd/>
                      </a:ln>
                    </wps:spPr>
                    <wps:txbx>
                      <w:txbxContent>
                        <w:p w14:paraId="276ED274" w14:textId="048CD608" w:rsidR="00BF2765" w:rsidRDefault="00BF2765" w:rsidP="0097394E">
                          <w:pPr>
                            <w:pStyle w:val="Footer"/>
                            <w:jc w:val="center"/>
                          </w:pPr>
                          <w:r>
                            <w:rPr>
                              <w:lang w:val="en-GB"/>
                            </w:rPr>
                            <w:t xml:space="preserve">BULAWAYO CHAMBER OF SMALL &amp; MEDIUM ENTERPRISES          </w:t>
                          </w:r>
                          <w:r w:rsidR="004C1E08">
                            <w:rPr>
                              <w:lang w:val="en-GB"/>
                            </w:rPr>
                            <w:t xml:space="preserve">     </w:t>
                          </w:r>
                          <w:r>
                            <w:rPr>
                              <w:lang w:val="en-GB"/>
                            </w:rPr>
                            <w:t xml:space="preserve">   |    </w:t>
                          </w:r>
                          <w:r w:rsidR="004C1E08">
                            <w:rPr>
                              <w:lang w:val="en-GB"/>
                            </w:rPr>
                            <w:t xml:space="preserve">  </w:t>
                          </w:r>
                          <w:r>
                            <w:rPr>
                              <w:lang w:val="en-GB"/>
                            </w:rPr>
                            <w:t xml:space="preserve"> </w:t>
                          </w:r>
                          <w:r w:rsidR="004C1E08">
                            <w:rPr>
                              <w:lang w:val="en-GB"/>
                            </w:rPr>
                            <w:t xml:space="preserve">   </w:t>
                          </w:r>
                          <w:r>
                            <w:rPr>
                              <w:lang w:val="en-GB"/>
                            </w:rPr>
                            <w:t xml:space="preserve">      </w:t>
                          </w:r>
                          <w:r w:rsidRPr="007D47F1">
                            <w:rPr>
                              <w:b/>
                              <w:bCs/>
                              <w:lang w:val="en-GB"/>
                            </w:rPr>
                            <w:t>APPLICATION FORM</w:t>
                          </w:r>
                          <w:r>
                            <w:rPr>
                              <w:lang w:val="en-GB"/>
                            </w:rPr>
                            <w:t xml:space="preserve">       </w:t>
                          </w:r>
                          <w:r w:rsidR="004C1E08">
                            <w:rPr>
                              <w:lang w:val="en-GB"/>
                            </w:rPr>
                            <w:t xml:space="preserve">  </w:t>
                          </w:r>
                          <w:r>
                            <w:rPr>
                              <w:lang w:val="en-GB"/>
                            </w:rPr>
                            <w:t xml:space="preserve">   </w:t>
                          </w:r>
                          <w:r w:rsidR="004C1E08">
                            <w:rPr>
                              <w:lang w:val="en-GB"/>
                            </w:rPr>
                            <w:t xml:space="preserve"> </w:t>
                          </w:r>
                          <w:r>
                            <w:rPr>
                              <w:lang w:val="en-GB"/>
                            </w:rPr>
                            <w:t xml:space="preserve">   </w:t>
                          </w:r>
                          <w:r w:rsidR="004C1E08">
                            <w:rPr>
                              <w:lang w:val="en-GB"/>
                            </w:rPr>
                            <w:t xml:space="preserve">  </w:t>
                          </w:r>
                          <w:r>
                            <w:rPr>
                              <w:lang w:val="en-GB"/>
                            </w:rPr>
                            <w:t xml:space="preserve">   |        </w:t>
                          </w:r>
                          <w:r w:rsidR="004C1E08">
                            <w:rPr>
                              <w:lang w:val="en-GB"/>
                            </w:rPr>
                            <w:t xml:space="preserve">     </w:t>
                          </w:r>
                          <w:r>
                            <w:rPr>
                              <w:lang w:val="en-GB"/>
                            </w:rPr>
                            <w:t xml:space="preserve">     </w:t>
                          </w:r>
                          <w:r>
                            <w:t xml:space="preserve">Page </w:t>
                          </w:r>
                          <w:r>
                            <w:rPr>
                              <w:b/>
                              <w:bCs/>
                              <w:sz w:val="24"/>
                            </w:rPr>
                            <w:fldChar w:fldCharType="begin"/>
                          </w:r>
                          <w:r>
                            <w:rPr>
                              <w:b/>
                              <w:bCs/>
                            </w:rPr>
                            <w:instrText xml:space="preserve"> PAGE </w:instrText>
                          </w:r>
                          <w:r>
                            <w:rPr>
                              <w:b/>
                              <w:bCs/>
                              <w:sz w:val="24"/>
                            </w:rPr>
                            <w:fldChar w:fldCharType="separate"/>
                          </w:r>
                          <w:r w:rsidR="003538C8">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3538C8">
                            <w:rPr>
                              <w:b/>
                              <w:bCs/>
                              <w:noProof/>
                            </w:rPr>
                            <w:t>4</w:t>
                          </w:r>
                          <w:r>
                            <w:rPr>
                              <w:b/>
                              <w:bCs/>
                              <w:sz w:val="24"/>
                            </w:rPr>
                            <w:fldChar w:fldCharType="end"/>
                          </w:r>
                        </w:p>
                        <w:p w14:paraId="0850FD48" w14:textId="0D98DEDF" w:rsidR="00BF2765" w:rsidRDefault="00BF2765" w:rsidP="009739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863B0" id="_x0000_t202" coordsize="21600,21600" o:spt="202" path="m,l,21600r21600,l21600,xe">
              <v:stroke joinstyle="miter"/>
              <v:path gradientshapeok="t" o:connecttype="rect"/>
            </v:shapetype>
            <v:shape id="_x0000_s1055" type="#_x0000_t202" style="position:absolute;margin-left:-6.75pt;margin-top:5.15pt;width:557.25pt;height:1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" stroked="f">
              <v:textbox>
                <w:txbxContent>
                  <w:p w14:paraId="276ED274" w14:textId="048CD608" w:rsidR="00BF2765" w:rsidRDefault="00BF2765" w:rsidP="0097394E">
                    <w:pPr>
                      <w:pStyle w:val="Footer"/>
                      <w:jc w:val="center"/>
                    </w:pPr>
                    <w:r>
                      <w:rPr>
                        <w:lang w:val="en-GB"/>
                      </w:rPr>
                      <w:t xml:space="preserve">BULAWAYO CHAMBER OF SMALL &amp; MEDIUM ENTERPRISES          </w:t>
                    </w:r>
                    <w:r w:rsidR="004C1E08">
                      <w:rPr>
                        <w:lang w:val="en-GB"/>
                      </w:rPr>
                      <w:t xml:space="preserve">     </w:t>
                    </w:r>
                    <w:r>
                      <w:rPr>
                        <w:lang w:val="en-GB"/>
                      </w:rPr>
                      <w:t xml:space="preserve">   |    </w:t>
                    </w:r>
                    <w:r w:rsidR="004C1E08">
                      <w:rPr>
                        <w:lang w:val="en-GB"/>
                      </w:rPr>
                      <w:t xml:space="preserve">  </w:t>
                    </w:r>
                    <w:r>
                      <w:rPr>
                        <w:lang w:val="en-GB"/>
                      </w:rPr>
                      <w:t xml:space="preserve"> </w:t>
                    </w:r>
                    <w:r w:rsidR="004C1E08">
                      <w:rPr>
                        <w:lang w:val="en-GB"/>
                      </w:rPr>
                      <w:t xml:space="preserve">   </w:t>
                    </w:r>
                    <w:r>
                      <w:rPr>
                        <w:lang w:val="en-GB"/>
                      </w:rPr>
                      <w:t xml:space="preserve">      </w:t>
                    </w:r>
                    <w:r w:rsidRPr="007D47F1">
                      <w:rPr>
                        <w:b/>
                        <w:bCs/>
                        <w:lang w:val="en-GB"/>
                      </w:rPr>
                      <w:t>APPLICATION FORM</w:t>
                    </w:r>
                    <w:r>
                      <w:rPr>
                        <w:lang w:val="en-GB"/>
                      </w:rPr>
                      <w:t xml:space="preserve">       </w:t>
                    </w:r>
                    <w:r w:rsidR="004C1E08">
                      <w:rPr>
                        <w:lang w:val="en-GB"/>
                      </w:rPr>
                      <w:t xml:space="preserve">  </w:t>
                    </w:r>
                    <w:r>
                      <w:rPr>
                        <w:lang w:val="en-GB"/>
                      </w:rPr>
                      <w:t xml:space="preserve">   </w:t>
                    </w:r>
                    <w:r w:rsidR="004C1E08">
                      <w:rPr>
                        <w:lang w:val="en-GB"/>
                      </w:rPr>
                      <w:t xml:space="preserve"> </w:t>
                    </w:r>
                    <w:r>
                      <w:rPr>
                        <w:lang w:val="en-GB"/>
                      </w:rPr>
                      <w:t xml:space="preserve">   </w:t>
                    </w:r>
                    <w:r w:rsidR="004C1E08">
                      <w:rPr>
                        <w:lang w:val="en-GB"/>
                      </w:rPr>
                      <w:t xml:space="preserve">  </w:t>
                    </w:r>
                    <w:r>
                      <w:rPr>
                        <w:lang w:val="en-GB"/>
                      </w:rPr>
                      <w:t xml:space="preserve">   |        </w:t>
                    </w:r>
                    <w:r w:rsidR="004C1E08">
                      <w:rPr>
                        <w:lang w:val="en-GB"/>
                      </w:rPr>
                      <w:t xml:space="preserve">     </w:t>
                    </w:r>
                    <w:r>
                      <w:rPr>
                        <w:lang w:val="en-GB"/>
                      </w:rPr>
                      <w:t xml:space="preserve">     </w:t>
                    </w:r>
                    <w:r>
                      <w:t xml:space="preserve">Page </w:t>
                    </w:r>
                    <w:r>
                      <w:rPr>
                        <w:b/>
                        <w:bCs/>
                        <w:sz w:val="24"/>
                      </w:rPr>
                      <w:fldChar w:fldCharType="begin"/>
                    </w:r>
                    <w:r>
                      <w:rPr>
                        <w:b/>
                        <w:bCs/>
                      </w:rPr>
                      <w:instrText xml:space="preserve"> PAGE </w:instrText>
                    </w:r>
                    <w:r>
                      <w:rPr>
                        <w:b/>
                        <w:bCs/>
                        <w:sz w:val="24"/>
                      </w:rPr>
                      <w:fldChar w:fldCharType="separate"/>
                    </w:r>
                    <w:r w:rsidR="003538C8">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3538C8">
                      <w:rPr>
                        <w:b/>
                        <w:bCs/>
                        <w:noProof/>
                      </w:rPr>
                      <w:t>4</w:t>
                    </w:r>
                    <w:r>
                      <w:rPr>
                        <w:b/>
                        <w:bCs/>
                        <w:sz w:val="24"/>
                      </w:rPr>
                      <w:fldChar w:fldCharType="end"/>
                    </w:r>
                  </w:p>
                  <w:p w14:paraId="0850FD48" w14:textId="0D98DEDF" w:rsidR="00BF2765" w:rsidRDefault="00BF2765" w:rsidP="0097394E">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7C056" w14:textId="77777777" w:rsidR="00CD3079" w:rsidRDefault="00CD3079">
      <w:r>
        <w:separator/>
      </w:r>
    </w:p>
  </w:footnote>
  <w:footnote w:type="continuationSeparator" w:id="0">
    <w:p w14:paraId="2A836145" w14:textId="77777777" w:rsidR="00CD3079" w:rsidRDefault="00CD3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703EC" w14:textId="77777777" w:rsidR="00451563" w:rsidRDefault="00CD3079">
    <w:pPr>
      <w:pStyle w:val="Header"/>
    </w:pPr>
    <w:r>
      <w:rPr>
        <w:noProof/>
      </w:rPr>
      <w:pict w14:anchorId="4885C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689844" o:spid="_x0000_s2056" type="#_x0000_t75" style="position:absolute;margin-left:0;margin-top:0;width:750pt;height:600pt;z-index:-251658752;mso-position-horizontal:center;mso-position-horizontal-relative:margin;mso-position-vertical:center;mso-position-vertical-relative:margin" o:allowincell="f">
          <v:imagedata r:id="rId1" o:title="bcsme log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B4C1A" w14:textId="77777777" w:rsidR="00451563" w:rsidRDefault="00CD3079">
    <w:pPr>
      <w:pStyle w:val="Header"/>
    </w:pPr>
    <w:r>
      <w:rPr>
        <w:noProof/>
      </w:rPr>
      <w:pict w14:anchorId="504B7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689845" o:spid="_x0000_s2057" type="#_x0000_t75" style="position:absolute;margin-left:0;margin-top:0;width:750pt;height:600pt;z-index:-251657728;mso-position-horizontal:center;mso-position-horizontal-relative:margin;mso-position-vertical:center;mso-position-vertical-relative:margin" o:allowincell="f">
          <v:imagedata r:id="rId1" o:title="bcsme logo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D3F85" w14:textId="77777777" w:rsidR="00451563" w:rsidRDefault="00CD3079">
    <w:pPr>
      <w:pStyle w:val="Header"/>
    </w:pPr>
    <w:r>
      <w:rPr>
        <w:noProof/>
      </w:rPr>
      <w:pict w14:anchorId="7A6A9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689843" o:spid="_x0000_s2055" type="#_x0000_t75" style="position:absolute;margin-left:0;margin-top:0;width:750pt;height:600pt;z-index:-251659776;mso-position-horizontal:center;mso-position-horizontal-relative:margin;mso-position-vertical:center;mso-position-vertical-relative:margin" o:allowincell="f">
          <v:imagedata r:id="rId1" o:title="bcsme logo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21"/>
    <w:rsid w:val="000077BD"/>
    <w:rsid w:val="00017DD1"/>
    <w:rsid w:val="00021609"/>
    <w:rsid w:val="000232D7"/>
    <w:rsid w:val="0002418E"/>
    <w:rsid w:val="00026DEA"/>
    <w:rsid w:val="00032E90"/>
    <w:rsid w:val="000332AD"/>
    <w:rsid w:val="00037FF2"/>
    <w:rsid w:val="000447ED"/>
    <w:rsid w:val="00085333"/>
    <w:rsid w:val="000914D3"/>
    <w:rsid w:val="000A0B87"/>
    <w:rsid w:val="000C0676"/>
    <w:rsid w:val="000C3395"/>
    <w:rsid w:val="000E2704"/>
    <w:rsid w:val="000F56E4"/>
    <w:rsid w:val="0011649E"/>
    <w:rsid w:val="00135278"/>
    <w:rsid w:val="0013577F"/>
    <w:rsid w:val="0016303A"/>
    <w:rsid w:val="00170D05"/>
    <w:rsid w:val="001876FC"/>
    <w:rsid w:val="00190F40"/>
    <w:rsid w:val="001A0883"/>
    <w:rsid w:val="001A0A02"/>
    <w:rsid w:val="001B1163"/>
    <w:rsid w:val="001B591C"/>
    <w:rsid w:val="001C1FD4"/>
    <w:rsid w:val="001C4CB5"/>
    <w:rsid w:val="001C6153"/>
    <w:rsid w:val="001D2340"/>
    <w:rsid w:val="001E2325"/>
    <w:rsid w:val="001F7A95"/>
    <w:rsid w:val="002171EF"/>
    <w:rsid w:val="00232F41"/>
    <w:rsid w:val="00240AF1"/>
    <w:rsid w:val="0024648C"/>
    <w:rsid w:val="002602F0"/>
    <w:rsid w:val="00262940"/>
    <w:rsid w:val="002652E6"/>
    <w:rsid w:val="002914AF"/>
    <w:rsid w:val="002941E0"/>
    <w:rsid w:val="002A375F"/>
    <w:rsid w:val="002C0936"/>
    <w:rsid w:val="002C2780"/>
    <w:rsid w:val="002C3BF9"/>
    <w:rsid w:val="002C4A92"/>
    <w:rsid w:val="002E7105"/>
    <w:rsid w:val="002F206B"/>
    <w:rsid w:val="002F42A4"/>
    <w:rsid w:val="00301F8F"/>
    <w:rsid w:val="00304779"/>
    <w:rsid w:val="003060F4"/>
    <w:rsid w:val="00326F1B"/>
    <w:rsid w:val="003538C8"/>
    <w:rsid w:val="003773B0"/>
    <w:rsid w:val="00384215"/>
    <w:rsid w:val="0039653A"/>
    <w:rsid w:val="003C4E60"/>
    <w:rsid w:val="003D432B"/>
    <w:rsid w:val="003D490F"/>
    <w:rsid w:val="003E4EF7"/>
    <w:rsid w:val="003E7213"/>
    <w:rsid w:val="00400969"/>
    <w:rsid w:val="004035E6"/>
    <w:rsid w:val="00415F5F"/>
    <w:rsid w:val="0042038C"/>
    <w:rsid w:val="0042084D"/>
    <w:rsid w:val="004215F0"/>
    <w:rsid w:val="00451563"/>
    <w:rsid w:val="00461DCB"/>
    <w:rsid w:val="00464DDF"/>
    <w:rsid w:val="00474221"/>
    <w:rsid w:val="00491A66"/>
    <w:rsid w:val="004A4419"/>
    <w:rsid w:val="004A7C29"/>
    <w:rsid w:val="004B66C1"/>
    <w:rsid w:val="004C1E08"/>
    <w:rsid w:val="004D5A55"/>
    <w:rsid w:val="004D64E0"/>
    <w:rsid w:val="004E08D8"/>
    <w:rsid w:val="005314CE"/>
    <w:rsid w:val="00532E88"/>
    <w:rsid w:val="00535639"/>
    <w:rsid w:val="005360D4"/>
    <w:rsid w:val="005451A5"/>
    <w:rsid w:val="0054754E"/>
    <w:rsid w:val="00554C37"/>
    <w:rsid w:val="00560401"/>
    <w:rsid w:val="00562A2A"/>
    <w:rsid w:val="0056338C"/>
    <w:rsid w:val="00567B27"/>
    <w:rsid w:val="00574303"/>
    <w:rsid w:val="00583AD5"/>
    <w:rsid w:val="00593B4E"/>
    <w:rsid w:val="005A23A4"/>
    <w:rsid w:val="005A6A2E"/>
    <w:rsid w:val="005B2E9A"/>
    <w:rsid w:val="005D4280"/>
    <w:rsid w:val="005D6ED9"/>
    <w:rsid w:val="005F422F"/>
    <w:rsid w:val="00616028"/>
    <w:rsid w:val="0063709D"/>
    <w:rsid w:val="00661604"/>
    <w:rsid w:val="006623BE"/>
    <w:rsid w:val="006638AD"/>
    <w:rsid w:val="006658A5"/>
    <w:rsid w:val="00666DB9"/>
    <w:rsid w:val="00671993"/>
    <w:rsid w:val="00673DB8"/>
    <w:rsid w:val="00675F01"/>
    <w:rsid w:val="006817E2"/>
    <w:rsid w:val="00681AF6"/>
    <w:rsid w:val="00682713"/>
    <w:rsid w:val="0068365A"/>
    <w:rsid w:val="0068785A"/>
    <w:rsid w:val="0069343D"/>
    <w:rsid w:val="006A127F"/>
    <w:rsid w:val="006C1DAD"/>
    <w:rsid w:val="006C2740"/>
    <w:rsid w:val="00701150"/>
    <w:rsid w:val="0071527E"/>
    <w:rsid w:val="007211E1"/>
    <w:rsid w:val="00722DE8"/>
    <w:rsid w:val="007324BD"/>
    <w:rsid w:val="00733AC6"/>
    <w:rsid w:val="007344B3"/>
    <w:rsid w:val="007352E9"/>
    <w:rsid w:val="00741AD3"/>
    <w:rsid w:val="007543A4"/>
    <w:rsid w:val="0076010C"/>
    <w:rsid w:val="00770EEA"/>
    <w:rsid w:val="00777505"/>
    <w:rsid w:val="007D1186"/>
    <w:rsid w:val="007D47F1"/>
    <w:rsid w:val="007E3D81"/>
    <w:rsid w:val="00831D09"/>
    <w:rsid w:val="00850FE1"/>
    <w:rsid w:val="008658E6"/>
    <w:rsid w:val="00884CA6"/>
    <w:rsid w:val="00887861"/>
    <w:rsid w:val="00893F89"/>
    <w:rsid w:val="008A6FCB"/>
    <w:rsid w:val="00900794"/>
    <w:rsid w:val="009156C4"/>
    <w:rsid w:val="00932D09"/>
    <w:rsid w:val="009622B2"/>
    <w:rsid w:val="0097394E"/>
    <w:rsid w:val="009A2E08"/>
    <w:rsid w:val="009B2902"/>
    <w:rsid w:val="009C7D71"/>
    <w:rsid w:val="009C7F41"/>
    <w:rsid w:val="009E4AEA"/>
    <w:rsid w:val="009E6D06"/>
    <w:rsid w:val="009F58BB"/>
    <w:rsid w:val="009F70B4"/>
    <w:rsid w:val="00A41E64"/>
    <w:rsid w:val="00A4373B"/>
    <w:rsid w:val="00A4609E"/>
    <w:rsid w:val="00A522C9"/>
    <w:rsid w:val="00A54220"/>
    <w:rsid w:val="00A80279"/>
    <w:rsid w:val="00A83D5E"/>
    <w:rsid w:val="00A842E0"/>
    <w:rsid w:val="00AE1F72"/>
    <w:rsid w:val="00AE2D31"/>
    <w:rsid w:val="00AE3479"/>
    <w:rsid w:val="00AF5395"/>
    <w:rsid w:val="00B04903"/>
    <w:rsid w:val="00B12708"/>
    <w:rsid w:val="00B140F4"/>
    <w:rsid w:val="00B15D1F"/>
    <w:rsid w:val="00B162CD"/>
    <w:rsid w:val="00B41C69"/>
    <w:rsid w:val="00B63157"/>
    <w:rsid w:val="00B72EE7"/>
    <w:rsid w:val="00B92C8A"/>
    <w:rsid w:val="00B96D9F"/>
    <w:rsid w:val="00BB318C"/>
    <w:rsid w:val="00BB32D8"/>
    <w:rsid w:val="00BC0F25"/>
    <w:rsid w:val="00BC3CD0"/>
    <w:rsid w:val="00BE09D6"/>
    <w:rsid w:val="00BE4254"/>
    <w:rsid w:val="00BE4CB4"/>
    <w:rsid w:val="00BF2765"/>
    <w:rsid w:val="00C10FF1"/>
    <w:rsid w:val="00C158AB"/>
    <w:rsid w:val="00C23DAB"/>
    <w:rsid w:val="00C30E55"/>
    <w:rsid w:val="00C32E15"/>
    <w:rsid w:val="00C45DC3"/>
    <w:rsid w:val="00C5090B"/>
    <w:rsid w:val="00C60499"/>
    <w:rsid w:val="00C63324"/>
    <w:rsid w:val="00C81188"/>
    <w:rsid w:val="00C92FF3"/>
    <w:rsid w:val="00CA1429"/>
    <w:rsid w:val="00CA3577"/>
    <w:rsid w:val="00CA6F30"/>
    <w:rsid w:val="00CB5E53"/>
    <w:rsid w:val="00CC6A22"/>
    <w:rsid w:val="00CC7CB7"/>
    <w:rsid w:val="00CD3079"/>
    <w:rsid w:val="00CE65E5"/>
    <w:rsid w:val="00D02133"/>
    <w:rsid w:val="00D10E5F"/>
    <w:rsid w:val="00D15E43"/>
    <w:rsid w:val="00D21FCD"/>
    <w:rsid w:val="00D34CBE"/>
    <w:rsid w:val="00D419F7"/>
    <w:rsid w:val="00D461ED"/>
    <w:rsid w:val="00D53D61"/>
    <w:rsid w:val="00D63B31"/>
    <w:rsid w:val="00D66A94"/>
    <w:rsid w:val="00D6771A"/>
    <w:rsid w:val="00D72D1A"/>
    <w:rsid w:val="00D93F44"/>
    <w:rsid w:val="00D95640"/>
    <w:rsid w:val="00DA5F94"/>
    <w:rsid w:val="00DC6437"/>
    <w:rsid w:val="00DD2A14"/>
    <w:rsid w:val="00DE1A14"/>
    <w:rsid w:val="00DE6061"/>
    <w:rsid w:val="00DF1BA0"/>
    <w:rsid w:val="00DF5D80"/>
    <w:rsid w:val="00E130B7"/>
    <w:rsid w:val="00E33140"/>
    <w:rsid w:val="00E33A75"/>
    <w:rsid w:val="00E33DC8"/>
    <w:rsid w:val="00E40D21"/>
    <w:rsid w:val="00E630EB"/>
    <w:rsid w:val="00E71302"/>
    <w:rsid w:val="00E75AE6"/>
    <w:rsid w:val="00E775B5"/>
    <w:rsid w:val="00E80215"/>
    <w:rsid w:val="00E97682"/>
    <w:rsid w:val="00E97F57"/>
    <w:rsid w:val="00EA3332"/>
    <w:rsid w:val="00EA353A"/>
    <w:rsid w:val="00EB10EA"/>
    <w:rsid w:val="00EB52A5"/>
    <w:rsid w:val="00EC0AA4"/>
    <w:rsid w:val="00EC655E"/>
    <w:rsid w:val="00ED73E9"/>
    <w:rsid w:val="00EE33CA"/>
    <w:rsid w:val="00EE548D"/>
    <w:rsid w:val="00F04B9B"/>
    <w:rsid w:val="00F0626A"/>
    <w:rsid w:val="00F10296"/>
    <w:rsid w:val="00F149CC"/>
    <w:rsid w:val="00F242E0"/>
    <w:rsid w:val="00F35BE6"/>
    <w:rsid w:val="00F41A4E"/>
    <w:rsid w:val="00F46364"/>
    <w:rsid w:val="00F47C2F"/>
    <w:rsid w:val="00F74AAD"/>
    <w:rsid w:val="00F758EA"/>
    <w:rsid w:val="00F8732C"/>
    <w:rsid w:val="00F91920"/>
    <w:rsid w:val="00F937D4"/>
    <w:rsid w:val="00FB4C53"/>
    <w:rsid w:val="00FD252B"/>
    <w:rsid w:val="00FF678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1B3E5D3"/>
  <w15:chartTrackingRefBased/>
  <w15:docId w15:val="{2101269A-F3BD-4C4C-83E8-92ECA19E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W" w:eastAsia="en-Z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969"/>
    <w:rPr>
      <w:rFonts w:ascii="Tahoma" w:hAnsi="Tahoma"/>
      <w:sz w:val="16"/>
      <w:szCs w:val="24"/>
      <w:lang w:val="en-US" w:eastAsia="en-US"/>
    </w:rPr>
  </w:style>
  <w:style w:type="paragraph" w:styleId="Heading1">
    <w:name w:val="heading 1"/>
    <w:basedOn w:val="Normal"/>
    <w:next w:val="Normal"/>
    <w:link w:val="Heading1Char"/>
    <w:qFormat/>
    <w:rsid w:val="00400969"/>
    <w:pPr>
      <w:jc w:val="center"/>
      <w:outlineLvl w:val="0"/>
    </w:pPr>
    <w:rPr>
      <w:b/>
      <w:caps/>
      <w:color w:val="FFFFFF"/>
      <w:sz w:val="24"/>
    </w:rPr>
  </w:style>
  <w:style w:type="paragraph" w:styleId="Heading2">
    <w:name w:val="heading 2"/>
    <w:basedOn w:val="Normal"/>
    <w:next w:val="Normal"/>
    <w:link w:val="Heading2Char"/>
    <w:qFormat/>
    <w:rsid w:val="00400969"/>
    <w:pPr>
      <w:jc w:val="center"/>
      <w:outlineLvl w:val="1"/>
    </w:pPr>
    <w:rPr>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link w:val="Italics"/>
    <w:rsid w:val="00400969"/>
    <w:rPr>
      <w:rFonts w:ascii="Tahoma" w:hAnsi="Tahoma"/>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link w:val="Heading1"/>
    <w:rsid w:val="00400969"/>
    <w:rPr>
      <w:rFonts w:ascii="Tahoma" w:hAnsi="Tahoma"/>
      <w:b/>
      <w:caps/>
      <w:color w:val="FFFFFF"/>
      <w:sz w:val="24"/>
      <w:szCs w:val="24"/>
    </w:rPr>
  </w:style>
  <w:style w:type="character" w:customStyle="1" w:styleId="Heading2Char">
    <w:name w:val="Heading 2 Char"/>
    <w:link w:val="Heading2"/>
    <w:rsid w:val="00400969"/>
    <w:rPr>
      <w:rFonts w:ascii="Tahoma" w:hAnsi="Tahoma"/>
      <w:b/>
      <w:caps/>
      <w:color w:val="FFFFFF"/>
      <w:sz w:val="16"/>
      <w:szCs w:val="16"/>
    </w:rPr>
  </w:style>
  <w:style w:type="paragraph" w:styleId="Header">
    <w:name w:val="header"/>
    <w:basedOn w:val="Normal"/>
    <w:link w:val="HeaderChar"/>
    <w:unhideWhenUsed/>
    <w:rsid w:val="00451563"/>
    <w:pPr>
      <w:tabs>
        <w:tab w:val="center" w:pos="4513"/>
        <w:tab w:val="right" w:pos="9026"/>
      </w:tabs>
    </w:pPr>
  </w:style>
  <w:style w:type="character" w:customStyle="1" w:styleId="HeaderChar">
    <w:name w:val="Header Char"/>
    <w:link w:val="Header"/>
    <w:rsid w:val="00451563"/>
    <w:rPr>
      <w:rFonts w:ascii="Tahoma" w:hAnsi="Tahoma"/>
      <w:sz w:val="16"/>
      <w:szCs w:val="24"/>
    </w:rPr>
  </w:style>
  <w:style w:type="paragraph" w:styleId="Footer">
    <w:name w:val="footer"/>
    <w:basedOn w:val="Normal"/>
    <w:link w:val="FooterChar"/>
    <w:uiPriority w:val="99"/>
    <w:unhideWhenUsed/>
    <w:rsid w:val="00451563"/>
    <w:pPr>
      <w:tabs>
        <w:tab w:val="center" w:pos="4513"/>
        <w:tab w:val="right" w:pos="9026"/>
      </w:tabs>
    </w:pPr>
  </w:style>
  <w:style w:type="character" w:customStyle="1" w:styleId="FooterChar">
    <w:name w:val="Footer Char"/>
    <w:link w:val="Footer"/>
    <w:uiPriority w:val="99"/>
    <w:rsid w:val="00451563"/>
    <w:rPr>
      <w:rFonts w:ascii="Tahoma" w:hAnsi="Tahoma"/>
      <w:sz w:val="16"/>
      <w:szCs w:val="24"/>
    </w:rPr>
  </w:style>
  <w:style w:type="table" w:styleId="TableGrid">
    <w:name w:val="Table Grid"/>
    <w:basedOn w:val="TableNormal"/>
    <w:rsid w:val="00A46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nzies\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BD6F2EE0-3065-4F28-9779-D5034997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Template>
  <TotalTime>5760</TotalTime>
  <Pages>1</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Perth &amp; Kinross Council</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Relative Mpatiwa</dc:creator>
  <cp:keywords>BCSME;Membership;Application</cp:keywords>
  <cp:lastModifiedBy>Isaiah</cp:lastModifiedBy>
  <cp:revision>84</cp:revision>
  <cp:lastPrinted>2022-03-21T12:42:00Z</cp:lastPrinted>
  <dcterms:created xsi:type="dcterms:W3CDTF">2022-02-05T21:45:00Z</dcterms:created>
  <dcterms:modified xsi:type="dcterms:W3CDTF">2025-01-12T13:20:00Z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